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755" w:rsidRPr="005806EF" w:rsidRDefault="00FA1755" w:rsidP="00FA1755">
      <w:pPr>
        <w:autoSpaceDN w:val="0"/>
        <w:jc w:val="center"/>
        <w:rPr>
          <w:sz w:val="96"/>
          <w:szCs w:val="96"/>
        </w:rPr>
      </w:pPr>
      <w:bookmarkStart w:id="0" w:name="_GoBack"/>
      <w:bookmarkEnd w:id="0"/>
      <w:r w:rsidRPr="005806EF">
        <w:rPr>
          <w:sz w:val="96"/>
          <w:szCs w:val="96"/>
        </w:rPr>
        <w:t>ВЕСТИ</w:t>
      </w:r>
    </w:p>
    <w:p w:rsidR="00FA1755" w:rsidRPr="005806EF" w:rsidRDefault="00FA1755" w:rsidP="00FA1755">
      <w:pPr>
        <w:autoSpaceDN w:val="0"/>
        <w:jc w:val="center"/>
        <w:rPr>
          <w:b/>
          <w:sz w:val="72"/>
          <w:szCs w:val="72"/>
        </w:rPr>
      </w:pPr>
      <w:r w:rsidRPr="005806EF">
        <w:rPr>
          <w:b/>
          <w:sz w:val="72"/>
          <w:szCs w:val="72"/>
        </w:rPr>
        <w:t xml:space="preserve">№ </w:t>
      </w:r>
      <w:r w:rsidR="009946CC">
        <w:rPr>
          <w:b/>
          <w:sz w:val="72"/>
          <w:szCs w:val="72"/>
        </w:rPr>
        <w:t>2</w:t>
      </w:r>
      <w:r w:rsidR="00EE328A">
        <w:rPr>
          <w:b/>
          <w:sz w:val="72"/>
          <w:szCs w:val="72"/>
        </w:rPr>
        <w:t>4</w:t>
      </w:r>
    </w:p>
    <w:p w:rsidR="00FA1755" w:rsidRPr="005806EF" w:rsidRDefault="00FA1755" w:rsidP="00FA1755">
      <w:pPr>
        <w:autoSpaceDN w:val="0"/>
        <w:jc w:val="center"/>
        <w:rPr>
          <w:b/>
          <w:sz w:val="72"/>
          <w:szCs w:val="72"/>
        </w:rPr>
      </w:pPr>
      <w:r w:rsidRPr="005806EF">
        <w:rPr>
          <w:b/>
          <w:sz w:val="28"/>
          <w:szCs w:val="28"/>
        </w:rPr>
        <w:t>ПЕРИОДИЧЕСКОЕ ПЕЧАТНОЕ ИЗДАНИЕ</w:t>
      </w:r>
    </w:p>
    <w:p w:rsidR="00FA1755" w:rsidRPr="005806EF" w:rsidRDefault="00FA1755" w:rsidP="00FA1755">
      <w:pPr>
        <w:autoSpaceDN w:val="0"/>
        <w:jc w:val="center"/>
        <w:rPr>
          <w:b/>
          <w:sz w:val="28"/>
          <w:szCs w:val="28"/>
        </w:rPr>
      </w:pPr>
      <w:r w:rsidRPr="005806EF">
        <w:rPr>
          <w:b/>
          <w:sz w:val="28"/>
          <w:szCs w:val="28"/>
        </w:rPr>
        <w:t>«ВЕСТИ ОРГАНОВ МЕСТНОГО САМОУПРАВЛЕНИЯ КРАСНОТАЛЬСКОГО СЕЛЬСОВЕТА»</w:t>
      </w:r>
    </w:p>
    <w:p w:rsidR="00FA1755" w:rsidRDefault="00FA1755" w:rsidP="00FA1755">
      <w:pPr>
        <w:tabs>
          <w:tab w:val="left" w:pos="3845"/>
        </w:tabs>
        <w:spacing w:after="200" w:line="276" w:lineRule="auto"/>
        <w:rPr>
          <w:sz w:val="28"/>
          <w:szCs w:val="28"/>
        </w:rPr>
      </w:pPr>
      <w:r w:rsidRPr="005806EF">
        <w:rPr>
          <w:sz w:val="28"/>
          <w:szCs w:val="28"/>
        </w:rPr>
        <w:tab/>
      </w:r>
      <w:r w:rsidR="00EE328A">
        <w:rPr>
          <w:sz w:val="28"/>
          <w:szCs w:val="28"/>
        </w:rPr>
        <w:t>25</w:t>
      </w:r>
      <w:r w:rsidR="008B709A">
        <w:rPr>
          <w:sz w:val="28"/>
          <w:szCs w:val="28"/>
        </w:rPr>
        <w:t>.09</w:t>
      </w:r>
      <w:r w:rsidR="004E4BC7">
        <w:rPr>
          <w:sz w:val="28"/>
          <w:szCs w:val="28"/>
        </w:rPr>
        <w:t>.2020</w:t>
      </w:r>
    </w:p>
    <w:p w:rsidR="00B4316B" w:rsidRDefault="00B4316B" w:rsidP="008255C1">
      <w:pPr>
        <w:tabs>
          <w:tab w:val="left" w:pos="3845"/>
        </w:tabs>
        <w:jc w:val="right"/>
        <w:rPr>
          <w:sz w:val="22"/>
          <w:szCs w:val="22"/>
        </w:rPr>
      </w:pPr>
    </w:p>
    <w:p w:rsidR="00877A20" w:rsidRDefault="00877A20" w:rsidP="008255C1">
      <w:pPr>
        <w:tabs>
          <w:tab w:val="left" w:pos="3845"/>
        </w:tabs>
        <w:jc w:val="right"/>
        <w:rPr>
          <w:sz w:val="22"/>
          <w:szCs w:val="22"/>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 /1</w:t>
      </w:r>
    </w:p>
    <w:p w:rsidR="00EE328A" w:rsidRPr="00EE328A" w:rsidRDefault="00EE328A" w:rsidP="00EE328A">
      <w:pPr>
        <w:jc w:val="center"/>
        <w:rPr>
          <w:bCs/>
        </w:rPr>
      </w:pPr>
    </w:p>
    <w:p w:rsidR="00EE328A" w:rsidRPr="00EE328A" w:rsidRDefault="00EE328A" w:rsidP="00EE328A">
      <w:pPr>
        <w:jc w:val="center"/>
        <w:rPr>
          <w:b/>
          <w:iCs/>
          <w:sz w:val="28"/>
          <w:szCs w:val="28"/>
        </w:rPr>
      </w:pPr>
      <w:r w:rsidRPr="00EE328A">
        <w:rPr>
          <w:b/>
          <w:iCs/>
          <w:sz w:val="28"/>
          <w:szCs w:val="28"/>
        </w:rPr>
        <w:t>Об информации избирательной комиссии</w:t>
      </w:r>
    </w:p>
    <w:p w:rsidR="00EE328A" w:rsidRPr="00EE328A" w:rsidRDefault="00EE328A" w:rsidP="00EE328A">
      <w:pPr>
        <w:jc w:val="center"/>
        <w:rPr>
          <w:b/>
          <w:iCs/>
          <w:sz w:val="28"/>
          <w:szCs w:val="28"/>
        </w:rPr>
      </w:pPr>
      <w:r w:rsidRPr="00EE328A">
        <w:rPr>
          <w:b/>
          <w:iCs/>
          <w:sz w:val="28"/>
          <w:szCs w:val="28"/>
        </w:rPr>
        <w:t xml:space="preserve">Краснотальского сельсовета Коченевского района </w:t>
      </w:r>
    </w:p>
    <w:p w:rsidR="00EE328A" w:rsidRPr="00EE328A" w:rsidRDefault="00EE328A" w:rsidP="00EE328A">
      <w:pPr>
        <w:jc w:val="center"/>
        <w:rPr>
          <w:b/>
          <w:iCs/>
          <w:sz w:val="28"/>
          <w:szCs w:val="28"/>
        </w:rPr>
      </w:pPr>
      <w:r w:rsidRPr="00EE328A">
        <w:rPr>
          <w:b/>
          <w:iCs/>
          <w:sz w:val="28"/>
          <w:szCs w:val="28"/>
        </w:rPr>
        <w:t>Новосибирской области по итогам   выборов  депутатов</w:t>
      </w:r>
    </w:p>
    <w:p w:rsidR="00EE328A" w:rsidRPr="00EE328A" w:rsidRDefault="00EE328A" w:rsidP="00EE328A">
      <w:pPr>
        <w:jc w:val="center"/>
        <w:rPr>
          <w:b/>
          <w:iCs/>
          <w:sz w:val="28"/>
          <w:szCs w:val="28"/>
        </w:rPr>
      </w:pPr>
      <w:r w:rsidRPr="00EE328A">
        <w:rPr>
          <w:b/>
          <w:iCs/>
          <w:sz w:val="28"/>
          <w:szCs w:val="28"/>
        </w:rPr>
        <w:t xml:space="preserve">Совета депутатов Краснотальского сельсовета </w:t>
      </w:r>
    </w:p>
    <w:p w:rsidR="00EE328A" w:rsidRPr="00EE328A" w:rsidRDefault="00EE328A" w:rsidP="00EE328A">
      <w:pPr>
        <w:jc w:val="center"/>
        <w:rPr>
          <w:b/>
          <w:iCs/>
          <w:sz w:val="28"/>
          <w:szCs w:val="28"/>
        </w:rPr>
      </w:pPr>
      <w:r w:rsidRPr="00EE328A">
        <w:rPr>
          <w:b/>
          <w:iCs/>
          <w:sz w:val="28"/>
          <w:szCs w:val="28"/>
        </w:rPr>
        <w:t xml:space="preserve">Коченевского района Новосибирской области </w:t>
      </w:r>
    </w:p>
    <w:p w:rsidR="00EE328A" w:rsidRPr="00EE328A" w:rsidRDefault="00EE328A" w:rsidP="00EE328A">
      <w:pPr>
        <w:jc w:val="center"/>
        <w:rPr>
          <w:b/>
          <w:iCs/>
          <w:sz w:val="28"/>
          <w:szCs w:val="28"/>
        </w:rPr>
      </w:pPr>
      <w:r w:rsidRPr="00EE328A">
        <w:rPr>
          <w:b/>
          <w:iCs/>
          <w:sz w:val="28"/>
          <w:szCs w:val="28"/>
        </w:rPr>
        <w:t>13 сентября 2020 года</w:t>
      </w:r>
    </w:p>
    <w:p w:rsidR="00EE328A" w:rsidRPr="00EE328A" w:rsidRDefault="00EE328A" w:rsidP="00EE328A">
      <w:pPr>
        <w:rPr>
          <w:b/>
          <w:szCs w:val="20"/>
        </w:rPr>
      </w:pPr>
      <w:r w:rsidRPr="00EE328A">
        <w:rPr>
          <w:b/>
        </w:rPr>
        <w:t xml:space="preserve">                         </w:t>
      </w:r>
      <w:r w:rsidRPr="00EE328A">
        <w:rPr>
          <w:b/>
          <w:szCs w:val="20"/>
        </w:rPr>
        <w:t xml:space="preserve">            </w:t>
      </w:r>
    </w:p>
    <w:p w:rsidR="00EE328A" w:rsidRPr="00EE328A" w:rsidRDefault="00EE328A" w:rsidP="00EE328A">
      <w:pPr>
        <w:jc w:val="both"/>
        <w:rPr>
          <w:sz w:val="28"/>
          <w:szCs w:val="20"/>
        </w:rPr>
      </w:pPr>
      <w:r w:rsidRPr="00EE328A">
        <w:rPr>
          <w:sz w:val="28"/>
          <w:szCs w:val="20"/>
        </w:rPr>
        <w:t xml:space="preserve">               Заслушав информацию председателя  избирательной комиссии Краснотальского сельсовета Коченевского района Новосибирской области о результатах выборов  депутатов Совета депутатов Краснотальского сельсовета Коченевского района Новосибирской области шестого созыва 13 сентября 2020 года, руководствуясь Законом № 131-ФЗ  «О местном самоуправлении в  Российской Федерации», Совет депутатов Краснотальского сельсовета Коченевского района Новосибирской области</w:t>
      </w:r>
    </w:p>
    <w:p w:rsidR="00EE328A" w:rsidRPr="00EE328A" w:rsidRDefault="00EE328A" w:rsidP="00EE328A">
      <w:pPr>
        <w:ind w:left="284" w:hanging="284"/>
        <w:jc w:val="both"/>
        <w:rPr>
          <w:sz w:val="28"/>
          <w:szCs w:val="20"/>
        </w:rPr>
      </w:pPr>
      <w:r w:rsidRPr="00EE328A">
        <w:rPr>
          <w:sz w:val="28"/>
          <w:szCs w:val="20"/>
        </w:rPr>
        <w:t xml:space="preserve"> </w:t>
      </w:r>
    </w:p>
    <w:p w:rsidR="00EE328A" w:rsidRPr="00EE328A" w:rsidRDefault="00EE328A" w:rsidP="00EE328A">
      <w:pPr>
        <w:jc w:val="both"/>
        <w:rPr>
          <w:b/>
          <w:sz w:val="28"/>
          <w:szCs w:val="20"/>
        </w:rPr>
      </w:pPr>
      <w:r w:rsidRPr="00EE328A">
        <w:rPr>
          <w:b/>
          <w:sz w:val="28"/>
          <w:szCs w:val="20"/>
        </w:rPr>
        <w:t xml:space="preserve">    РЕШИЛ:</w:t>
      </w:r>
    </w:p>
    <w:p w:rsidR="00EE328A" w:rsidRPr="00EE328A" w:rsidRDefault="00EE328A" w:rsidP="00EE328A">
      <w:pPr>
        <w:numPr>
          <w:ilvl w:val="0"/>
          <w:numId w:val="19"/>
        </w:numPr>
        <w:tabs>
          <w:tab w:val="num" w:pos="0"/>
        </w:tabs>
        <w:ind w:left="0" w:firstLine="0"/>
        <w:jc w:val="both"/>
        <w:rPr>
          <w:sz w:val="28"/>
          <w:szCs w:val="20"/>
        </w:rPr>
      </w:pPr>
      <w:r w:rsidRPr="00EE328A">
        <w:rPr>
          <w:sz w:val="28"/>
          <w:szCs w:val="20"/>
        </w:rPr>
        <w:t>Принять к сведению информацию избирательной комиссии  Краснотальского сельсовета Коченевского района Новосибирской области по итогам выборов депутатов Совета депутатов Краснотальского сельсовета Коченевского района Новосибирской области  шестого созыва 13 сентября 2020 года.</w:t>
      </w:r>
    </w:p>
    <w:p w:rsidR="00EE328A" w:rsidRPr="00EE328A" w:rsidRDefault="00EE328A" w:rsidP="00EE328A">
      <w:pPr>
        <w:jc w:val="both"/>
        <w:rPr>
          <w:sz w:val="28"/>
          <w:szCs w:val="20"/>
        </w:rPr>
      </w:pPr>
      <w:r w:rsidRPr="00EE328A">
        <w:rPr>
          <w:sz w:val="28"/>
          <w:szCs w:val="20"/>
        </w:rPr>
        <w:t xml:space="preserve">2. Опубликовать настоящее решение в периодическом печатном издании «Вести органов местного самоуправления  Краснотальского сельсовета», на сайте </w:t>
      </w:r>
      <w:r w:rsidRPr="00EE328A">
        <w:rPr>
          <w:sz w:val="28"/>
          <w:szCs w:val="20"/>
        </w:rPr>
        <w:lastRenderedPageBreak/>
        <w:t xml:space="preserve">администрации Краснотальского сельсовета Коченевского района Новосибирской области. </w:t>
      </w:r>
    </w:p>
    <w:p w:rsidR="00EE328A" w:rsidRPr="00EE328A" w:rsidRDefault="00EE328A" w:rsidP="00EE328A">
      <w:pPr>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tabs>
          <w:tab w:val="left" w:pos="4140"/>
        </w:tabs>
        <w:ind w:left="709"/>
        <w:rPr>
          <w:bCs/>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877A20" w:rsidRDefault="00EE328A" w:rsidP="00EE328A">
      <w:pPr>
        <w:tabs>
          <w:tab w:val="left" w:pos="3845"/>
        </w:tabs>
        <w:jc w:val="right"/>
        <w:rPr>
          <w:sz w:val="28"/>
          <w:szCs w:val="20"/>
        </w:rPr>
      </w:pPr>
      <w:r w:rsidRPr="00EE328A">
        <w:rPr>
          <w:sz w:val="28"/>
          <w:szCs w:val="20"/>
        </w:rPr>
        <w:t>Коченевского района Новосибирской области                            С.П.Шмакова</w:t>
      </w:r>
    </w:p>
    <w:p w:rsidR="00EE328A" w:rsidRDefault="00EE328A" w:rsidP="00EE328A">
      <w:pPr>
        <w:tabs>
          <w:tab w:val="left" w:pos="3845"/>
        </w:tabs>
        <w:jc w:val="right"/>
        <w:rPr>
          <w:sz w:val="28"/>
          <w:szCs w:val="20"/>
        </w:rPr>
      </w:pPr>
    </w:p>
    <w:p w:rsidR="00EE328A" w:rsidRDefault="00EE328A" w:rsidP="00EE328A">
      <w:pPr>
        <w:tabs>
          <w:tab w:val="left" w:pos="3845"/>
        </w:tabs>
        <w:jc w:val="right"/>
        <w:rPr>
          <w:sz w:val="22"/>
          <w:szCs w:val="22"/>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 /2</w:t>
      </w:r>
    </w:p>
    <w:p w:rsidR="00EE328A" w:rsidRPr="00EE328A" w:rsidRDefault="00EE328A" w:rsidP="00EE328A">
      <w:pPr>
        <w:jc w:val="center"/>
        <w:rPr>
          <w:bCs/>
        </w:rPr>
      </w:pPr>
    </w:p>
    <w:p w:rsidR="00EE328A" w:rsidRPr="00EE328A" w:rsidRDefault="00EE328A" w:rsidP="00EE328A">
      <w:pPr>
        <w:rPr>
          <w:bCs/>
        </w:rPr>
      </w:pPr>
    </w:p>
    <w:p w:rsidR="00EE328A" w:rsidRPr="00EE328A" w:rsidRDefault="00EE328A" w:rsidP="00EE328A">
      <w:pPr>
        <w:jc w:val="center"/>
        <w:rPr>
          <w:bCs/>
        </w:rPr>
      </w:pPr>
    </w:p>
    <w:p w:rsidR="00EE328A" w:rsidRPr="00EE328A" w:rsidRDefault="00EE328A" w:rsidP="00EE328A">
      <w:pPr>
        <w:jc w:val="center"/>
        <w:rPr>
          <w:b/>
          <w:bCs/>
          <w:sz w:val="28"/>
          <w:szCs w:val="28"/>
        </w:rPr>
      </w:pPr>
      <w:r w:rsidRPr="00EE328A">
        <w:rPr>
          <w:b/>
          <w:bCs/>
          <w:sz w:val="28"/>
          <w:szCs w:val="28"/>
        </w:rPr>
        <w:t>Об избрании секретаря сессии</w:t>
      </w:r>
    </w:p>
    <w:p w:rsidR="00EE328A" w:rsidRPr="00EE328A" w:rsidRDefault="00EE328A" w:rsidP="00EE328A">
      <w:pPr>
        <w:keepNext/>
        <w:tabs>
          <w:tab w:val="left" w:pos="4140"/>
        </w:tabs>
        <w:outlineLvl w:val="3"/>
        <w:rPr>
          <w:sz w:val="28"/>
          <w:szCs w:val="28"/>
        </w:rPr>
      </w:pPr>
    </w:p>
    <w:p w:rsidR="00EE328A" w:rsidRPr="00EE328A" w:rsidRDefault="00EE328A" w:rsidP="00EE328A">
      <w:pPr>
        <w:jc w:val="both"/>
        <w:rPr>
          <w:sz w:val="28"/>
          <w:szCs w:val="20"/>
        </w:rPr>
      </w:pPr>
      <w:r w:rsidRPr="00EE328A">
        <w:rPr>
          <w:sz w:val="28"/>
          <w:szCs w:val="20"/>
        </w:rPr>
        <w:t xml:space="preserve">           Руководствуясь  Федеральным Законом от 06.10.2003 года № 131-ФЗ       «Об общих принципах организации местного самоуправления в РФ»,  Регламентом Совета депутатов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w:t>
      </w:r>
    </w:p>
    <w:p w:rsidR="00EE328A" w:rsidRPr="00EE328A" w:rsidRDefault="00EE328A" w:rsidP="00EE328A">
      <w:pPr>
        <w:keepNext/>
        <w:tabs>
          <w:tab w:val="left" w:pos="4140"/>
        </w:tabs>
        <w:outlineLvl w:val="3"/>
        <w:rPr>
          <w:sz w:val="28"/>
          <w:szCs w:val="28"/>
        </w:rPr>
      </w:pPr>
    </w:p>
    <w:p w:rsidR="00EE328A" w:rsidRPr="00EE328A" w:rsidRDefault="00EE328A" w:rsidP="00EE328A">
      <w:pPr>
        <w:keepNext/>
        <w:tabs>
          <w:tab w:val="left" w:pos="4140"/>
        </w:tabs>
        <w:outlineLvl w:val="3"/>
        <w:rPr>
          <w:bCs/>
          <w:sz w:val="28"/>
          <w:szCs w:val="28"/>
        </w:rPr>
      </w:pPr>
      <w:r w:rsidRPr="00EE328A">
        <w:rPr>
          <w:bCs/>
          <w:sz w:val="28"/>
          <w:szCs w:val="28"/>
        </w:rPr>
        <w:t xml:space="preserve">     </w:t>
      </w:r>
    </w:p>
    <w:p w:rsidR="00EE328A" w:rsidRPr="00EE328A" w:rsidRDefault="00EE328A" w:rsidP="00EE328A">
      <w:pPr>
        <w:tabs>
          <w:tab w:val="left" w:pos="4140"/>
        </w:tabs>
        <w:rPr>
          <w:b/>
          <w:bCs/>
          <w:sz w:val="28"/>
          <w:szCs w:val="28"/>
        </w:rPr>
      </w:pPr>
      <w:r w:rsidRPr="00EE328A">
        <w:rPr>
          <w:b/>
          <w:bCs/>
          <w:sz w:val="28"/>
          <w:szCs w:val="28"/>
        </w:rPr>
        <w:t>Р Е Ш И Л:</w:t>
      </w:r>
    </w:p>
    <w:p w:rsidR="00EE328A" w:rsidRPr="00EE328A" w:rsidRDefault="00EE328A" w:rsidP="00EE328A">
      <w:pPr>
        <w:tabs>
          <w:tab w:val="left" w:pos="4140"/>
        </w:tabs>
        <w:rPr>
          <w:bCs/>
          <w:sz w:val="28"/>
          <w:szCs w:val="28"/>
        </w:rPr>
      </w:pPr>
    </w:p>
    <w:p w:rsidR="00EE328A" w:rsidRPr="00EE328A" w:rsidRDefault="00EE328A" w:rsidP="00EE328A">
      <w:pPr>
        <w:tabs>
          <w:tab w:val="left" w:pos="4140"/>
        </w:tabs>
        <w:rPr>
          <w:bCs/>
          <w:sz w:val="28"/>
          <w:szCs w:val="28"/>
        </w:rPr>
      </w:pPr>
      <w:r w:rsidRPr="00EE328A">
        <w:rPr>
          <w:bCs/>
          <w:sz w:val="28"/>
          <w:szCs w:val="28"/>
        </w:rPr>
        <w:t xml:space="preserve">Избрать секретарем сессии Карпову Н.В. - </w:t>
      </w:r>
      <w:r w:rsidRPr="00EE328A">
        <w:rPr>
          <w:b/>
          <w:bCs/>
          <w:sz w:val="28"/>
          <w:szCs w:val="28"/>
        </w:rPr>
        <w:t xml:space="preserve"> </w:t>
      </w:r>
      <w:r w:rsidRPr="00EE328A">
        <w:rPr>
          <w:bCs/>
          <w:sz w:val="28"/>
          <w:szCs w:val="28"/>
        </w:rPr>
        <w:t xml:space="preserve">  депутата Краснотальского сельсовета Коченевского района Новосибирской области.</w:t>
      </w:r>
    </w:p>
    <w:p w:rsidR="00EE328A" w:rsidRPr="00EE328A" w:rsidRDefault="00EE328A" w:rsidP="00EE328A">
      <w:pPr>
        <w:tabs>
          <w:tab w:val="left" w:pos="4140"/>
        </w:tabs>
        <w:ind w:left="709"/>
        <w:rPr>
          <w:bCs/>
          <w:sz w:val="28"/>
          <w:szCs w:val="28"/>
        </w:rPr>
      </w:pP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EE328A" w:rsidRPr="00EE328A" w:rsidRDefault="00EE328A" w:rsidP="00EE328A"/>
    <w:p w:rsidR="00EE328A" w:rsidRPr="00EE328A" w:rsidRDefault="00EE328A" w:rsidP="00EE328A"/>
    <w:p w:rsidR="00EE328A" w:rsidRPr="00EE328A" w:rsidRDefault="00EE328A" w:rsidP="00EE328A">
      <w:pPr>
        <w:jc w:val="both"/>
      </w:pPr>
    </w:p>
    <w:p w:rsidR="00EE328A" w:rsidRDefault="00EE328A" w:rsidP="00EE328A">
      <w:pPr>
        <w:jc w:val="center"/>
        <w:rPr>
          <w:b/>
          <w:bCs/>
          <w:sz w:val="28"/>
        </w:rPr>
      </w:pPr>
    </w:p>
    <w:p w:rsidR="00EE328A" w:rsidRDefault="00EE328A" w:rsidP="00EE328A">
      <w:pPr>
        <w:jc w:val="center"/>
        <w:rPr>
          <w:b/>
          <w:bCs/>
          <w:sz w:val="28"/>
        </w:rPr>
      </w:pPr>
    </w:p>
    <w:p w:rsidR="00EE328A" w:rsidRPr="00EE328A" w:rsidRDefault="00EE328A" w:rsidP="00EE328A">
      <w:pPr>
        <w:jc w:val="center"/>
        <w:rPr>
          <w:b/>
          <w:bCs/>
          <w:sz w:val="28"/>
        </w:rPr>
      </w:pPr>
      <w:r w:rsidRPr="00EE328A">
        <w:rPr>
          <w:b/>
          <w:bCs/>
          <w:sz w:val="28"/>
        </w:rPr>
        <w:lastRenderedPageBreak/>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1/3</w:t>
      </w:r>
    </w:p>
    <w:p w:rsidR="00EE328A" w:rsidRPr="00EE328A" w:rsidRDefault="00EE328A" w:rsidP="00EE328A">
      <w:pPr>
        <w:jc w:val="center"/>
        <w:rPr>
          <w:bCs/>
        </w:rPr>
      </w:pPr>
    </w:p>
    <w:p w:rsidR="00EE328A" w:rsidRPr="00EE328A" w:rsidRDefault="00EE328A" w:rsidP="00EE328A">
      <w:pPr>
        <w:rPr>
          <w:bCs/>
        </w:rPr>
      </w:pPr>
    </w:p>
    <w:p w:rsidR="00EE328A" w:rsidRPr="00EE328A" w:rsidRDefault="00EE328A" w:rsidP="00EE328A">
      <w:pPr>
        <w:jc w:val="center"/>
        <w:rPr>
          <w:bCs/>
        </w:rPr>
      </w:pPr>
    </w:p>
    <w:p w:rsidR="00EE328A" w:rsidRPr="00EE328A" w:rsidRDefault="00EE328A" w:rsidP="00EE328A">
      <w:pPr>
        <w:jc w:val="center"/>
        <w:rPr>
          <w:b/>
          <w:iCs/>
          <w:sz w:val="28"/>
          <w:szCs w:val="28"/>
        </w:rPr>
      </w:pPr>
      <w:r w:rsidRPr="00EE328A">
        <w:rPr>
          <w:b/>
          <w:iCs/>
          <w:sz w:val="28"/>
          <w:szCs w:val="28"/>
        </w:rPr>
        <w:t>Об образовании мандатной комиссии Совета депутатов</w:t>
      </w:r>
    </w:p>
    <w:p w:rsidR="00EE328A" w:rsidRPr="00EE328A" w:rsidRDefault="00EE328A" w:rsidP="00EE328A">
      <w:pPr>
        <w:jc w:val="center"/>
        <w:rPr>
          <w:b/>
          <w:iCs/>
          <w:sz w:val="28"/>
          <w:szCs w:val="28"/>
        </w:rPr>
      </w:pPr>
      <w:r w:rsidRPr="00EE328A">
        <w:rPr>
          <w:b/>
          <w:iCs/>
          <w:sz w:val="28"/>
          <w:szCs w:val="28"/>
        </w:rPr>
        <w:t xml:space="preserve">Краснотальского сельсовета Коченевского района </w:t>
      </w:r>
    </w:p>
    <w:p w:rsidR="00EE328A" w:rsidRPr="00EE328A" w:rsidRDefault="00EE328A" w:rsidP="00EE328A">
      <w:pPr>
        <w:jc w:val="center"/>
        <w:rPr>
          <w:b/>
          <w:iCs/>
          <w:sz w:val="28"/>
          <w:szCs w:val="28"/>
        </w:rPr>
      </w:pPr>
      <w:r w:rsidRPr="00EE328A">
        <w:rPr>
          <w:b/>
          <w:iCs/>
          <w:sz w:val="28"/>
          <w:szCs w:val="28"/>
        </w:rPr>
        <w:t>Новосибирской области</w:t>
      </w:r>
    </w:p>
    <w:p w:rsidR="00EE328A" w:rsidRPr="00EE328A" w:rsidRDefault="00EE328A" w:rsidP="00EE328A">
      <w:pPr>
        <w:rPr>
          <w:b/>
          <w:szCs w:val="20"/>
        </w:rPr>
      </w:pPr>
      <w:r w:rsidRPr="00EE328A">
        <w:rPr>
          <w:b/>
          <w:szCs w:val="20"/>
        </w:rPr>
        <w:t xml:space="preserve">                         </w:t>
      </w:r>
    </w:p>
    <w:p w:rsidR="00EE328A" w:rsidRPr="00EE328A" w:rsidRDefault="00EE328A" w:rsidP="00EE328A">
      <w:pPr>
        <w:jc w:val="both"/>
        <w:rPr>
          <w:sz w:val="28"/>
          <w:szCs w:val="28"/>
        </w:rPr>
      </w:pPr>
      <w:r w:rsidRPr="00EE328A">
        <w:rPr>
          <w:b/>
          <w:sz w:val="28"/>
          <w:szCs w:val="28"/>
        </w:rPr>
        <w:t xml:space="preserve">              </w:t>
      </w:r>
      <w:r w:rsidRPr="00EE328A">
        <w:rPr>
          <w:sz w:val="28"/>
          <w:szCs w:val="28"/>
        </w:rPr>
        <w:t>Руководствуясь Законом  № 131-ФЗ «Об общих принципах организации  местного самоуправления в Российской Федерации», Регламентом Совета депутатов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w:t>
      </w:r>
    </w:p>
    <w:p w:rsidR="00EE328A" w:rsidRPr="00EE328A" w:rsidRDefault="00EE328A" w:rsidP="00EE328A">
      <w:pPr>
        <w:jc w:val="both"/>
        <w:rPr>
          <w:sz w:val="28"/>
          <w:szCs w:val="20"/>
        </w:rPr>
      </w:pPr>
      <w:r w:rsidRPr="00EE328A">
        <w:rPr>
          <w:sz w:val="28"/>
          <w:szCs w:val="20"/>
        </w:rPr>
        <w:t xml:space="preserve">  </w:t>
      </w:r>
    </w:p>
    <w:p w:rsidR="00EE328A" w:rsidRPr="00EE328A" w:rsidRDefault="00EE328A" w:rsidP="00EE328A">
      <w:pPr>
        <w:jc w:val="both"/>
        <w:rPr>
          <w:b/>
          <w:sz w:val="28"/>
          <w:szCs w:val="20"/>
        </w:rPr>
      </w:pPr>
      <w:r w:rsidRPr="00EE328A">
        <w:rPr>
          <w:b/>
          <w:sz w:val="28"/>
          <w:szCs w:val="20"/>
        </w:rPr>
        <w:t xml:space="preserve">  РЕШИЛ:</w:t>
      </w:r>
    </w:p>
    <w:p w:rsidR="00EE328A" w:rsidRPr="00EE328A" w:rsidRDefault="00EE328A" w:rsidP="00EE328A">
      <w:pPr>
        <w:numPr>
          <w:ilvl w:val="0"/>
          <w:numId w:val="19"/>
        </w:numPr>
        <w:ind w:left="0" w:firstLine="0"/>
        <w:jc w:val="both"/>
        <w:rPr>
          <w:sz w:val="28"/>
          <w:szCs w:val="20"/>
        </w:rPr>
      </w:pPr>
      <w:r w:rsidRPr="00EE328A">
        <w:rPr>
          <w:sz w:val="28"/>
          <w:szCs w:val="20"/>
        </w:rPr>
        <w:t>Образовать мандатную комиссию в составе трех  человек:</w:t>
      </w:r>
    </w:p>
    <w:p w:rsidR="00EE328A" w:rsidRPr="00EE328A" w:rsidRDefault="00EE328A" w:rsidP="00EE328A">
      <w:pPr>
        <w:jc w:val="both"/>
        <w:rPr>
          <w:sz w:val="28"/>
          <w:szCs w:val="20"/>
        </w:rPr>
      </w:pPr>
      <w:r w:rsidRPr="00EE328A">
        <w:rPr>
          <w:sz w:val="28"/>
          <w:szCs w:val="20"/>
        </w:rPr>
        <w:t>- Олейник В.Ю. – депутат Совета депутатов Краснотальского сельсовета</w:t>
      </w:r>
    </w:p>
    <w:p w:rsidR="00EE328A" w:rsidRPr="00EE328A" w:rsidRDefault="00EE328A" w:rsidP="00EE328A">
      <w:pPr>
        <w:tabs>
          <w:tab w:val="num" w:pos="709"/>
        </w:tabs>
        <w:jc w:val="both"/>
        <w:rPr>
          <w:sz w:val="28"/>
          <w:szCs w:val="20"/>
        </w:rPr>
      </w:pPr>
      <w:r w:rsidRPr="00EE328A">
        <w:rPr>
          <w:sz w:val="28"/>
          <w:szCs w:val="20"/>
        </w:rPr>
        <w:t>- Тимофеева И.А. – депутат Совета депутатов Краснотальского сельсовета</w:t>
      </w:r>
    </w:p>
    <w:p w:rsidR="00EE328A" w:rsidRPr="00EE328A" w:rsidRDefault="00EE328A" w:rsidP="00EE328A">
      <w:pPr>
        <w:tabs>
          <w:tab w:val="num" w:pos="709"/>
        </w:tabs>
        <w:jc w:val="both"/>
        <w:rPr>
          <w:sz w:val="28"/>
          <w:szCs w:val="20"/>
        </w:rPr>
      </w:pPr>
      <w:r w:rsidRPr="00EE328A">
        <w:rPr>
          <w:sz w:val="28"/>
          <w:szCs w:val="20"/>
        </w:rPr>
        <w:t>- Карпова Н.В. – депутат Совета депутатов Краснотальского сельсовета</w:t>
      </w:r>
    </w:p>
    <w:p w:rsidR="00EE328A" w:rsidRPr="00EE328A" w:rsidRDefault="00EE328A" w:rsidP="00EE328A">
      <w:pPr>
        <w:jc w:val="both"/>
        <w:rPr>
          <w:sz w:val="28"/>
          <w:szCs w:val="20"/>
        </w:rPr>
      </w:pPr>
      <w:r w:rsidRPr="00EE328A">
        <w:rPr>
          <w:sz w:val="28"/>
          <w:szCs w:val="28"/>
        </w:rPr>
        <w:t>2.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tabs>
          <w:tab w:val="left" w:pos="4140"/>
        </w:tabs>
        <w:ind w:left="709"/>
        <w:rPr>
          <w:bCs/>
          <w:sz w:val="28"/>
          <w:szCs w:val="28"/>
        </w:rPr>
      </w:pP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877A20" w:rsidRDefault="00EE328A" w:rsidP="00EE328A">
      <w:pPr>
        <w:tabs>
          <w:tab w:val="left" w:pos="3845"/>
        </w:tabs>
        <w:rPr>
          <w:sz w:val="22"/>
          <w:szCs w:val="22"/>
        </w:rPr>
      </w:pPr>
      <w:r w:rsidRPr="00EE328A">
        <w:rPr>
          <w:sz w:val="28"/>
          <w:szCs w:val="20"/>
        </w:rPr>
        <w:t>Коченевского района Новосибирской области                            С.П.Шмакова</w:t>
      </w:r>
    </w:p>
    <w:p w:rsidR="00877A20" w:rsidRDefault="00877A20" w:rsidP="008255C1">
      <w:pPr>
        <w:tabs>
          <w:tab w:val="left" w:pos="3845"/>
        </w:tabs>
        <w:jc w:val="right"/>
        <w:rPr>
          <w:sz w:val="22"/>
          <w:szCs w:val="22"/>
        </w:rPr>
      </w:pPr>
    </w:p>
    <w:p w:rsidR="00EE328A" w:rsidRDefault="00EE328A" w:rsidP="00EE328A">
      <w:pPr>
        <w:jc w:val="center"/>
        <w:rPr>
          <w:b/>
          <w:bCs/>
          <w:sz w:val="28"/>
        </w:rPr>
      </w:pPr>
    </w:p>
    <w:p w:rsidR="00EE328A" w:rsidRDefault="00EE328A" w:rsidP="00EE328A">
      <w:pPr>
        <w:jc w:val="center"/>
        <w:rPr>
          <w:b/>
          <w:bCs/>
          <w:sz w:val="28"/>
        </w:rPr>
      </w:pPr>
    </w:p>
    <w:p w:rsidR="00EE328A" w:rsidRDefault="00EE328A" w:rsidP="00EE328A">
      <w:pPr>
        <w:jc w:val="center"/>
        <w:rPr>
          <w:b/>
          <w:bCs/>
          <w:sz w:val="28"/>
        </w:rPr>
      </w:pPr>
    </w:p>
    <w:p w:rsidR="00EE328A" w:rsidRDefault="00EE328A" w:rsidP="00EE328A">
      <w:pPr>
        <w:jc w:val="center"/>
        <w:rPr>
          <w:b/>
          <w:bCs/>
          <w:sz w:val="28"/>
        </w:rPr>
      </w:pPr>
    </w:p>
    <w:p w:rsidR="00EE328A" w:rsidRDefault="00EE328A" w:rsidP="00EE328A">
      <w:pPr>
        <w:jc w:val="center"/>
        <w:rPr>
          <w:b/>
          <w:bCs/>
          <w:sz w:val="28"/>
        </w:rPr>
      </w:pPr>
    </w:p>
    <w:p w:rsidR="00EE328A" w:rsidRDefault="00EE328A" w:rsidP="00EE328A">
      <w:pPr>
        <w:jc w:val="center"/>
        <w:rPr>
          <w:b/>
          <w:bCs/>
          <w:sz w:val="28"/>
        </w:rPr>
      </w:pPr>
    </w:p>
    <w:p w:rsidR="00EE328A" w:rsidRDefault="00EE328A" w:rsidP="00EE328A">
      <w:pPr>
        <w:jc w:val="center"/>
        <w:rPr>
          <w:b/>
          <w:bCs/>
          <w:sz w:val="28"/>
        </w:rPr>
      </w:pPr>
    </w:p>
    <w:p w:rsidR="00EE328A" w:rsidRPr="00EE328A" w:rsidRDefault="00EE328A" w:rsidP="00EE328A">
      <w:pPr>
        <w:jc w:val="center"/>
        <w:rPr>
          <w:b/>
          <w:bCs/>
          <w:sz w:val="28"/>
        </w:rPr>
      </w:pPr>
      <w:r w:rsidRPr="00EE328A">
        <w:rPr>
          <w:b/>
          <w:bCs/>
          <w:sz w:val="28"/>
        </w:rPr>
        <w:lastRenderedPageBreak/>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1/4</w:t>
      </w:r>
    </w:p>
    <w:p w:rsidR="00EE328A" w:rsidRPr="00EE328A" w:rsidRDefault="00EE328A" w:rsidP="00EE328A">
      <w:pPr>
        <w:jc w:val="center"/>
        <w:rPr>
          <w:bCs/>
        </w:rPr>
      </w:pPr>
    </w:p>
    <w:p w:rsidR="00EE328A" w:rsidRPr="00EE328A" w:rsidRDefault="00EE328A" w:rsidP="00EE328A">
      <w:pPr>
        <w:rPr>
          <w:bCs/>
        </w:rPr>
      </w:pPr>
    </w:p>
    <w:p w:rsidR="00EE328A" w:rsidRPr="00EE328A" w:rsidRDefault="00EE328A" w:rsidP="00EE328A">
      <w:pPr>
        <w:jc w:val="center"/>
        <w:rPr>
          <w:bCs/>
        </w:rPr>
      </w:pPr>
    </w:p>
    <w:p w:rsidR="00EE328A" w:rsidRPr="00EE328A" w:rsidRDefault="00EE328A" w:rsidP="00EE328A">
      <w:pPr>
        <w:jc w:val="center"/>
        <w:rPr>
          <w:b/>
          <w:iCs/>
          <w:sz w:val="28"/>
          <w:szCs w:val="28"/>
        </w:rPr>
      </w:pPr>
      <w:r w:rsidRPr="00EE328A">
        <w:rPr>
          <w:b/>
          <w:iCs/>
          <w:sz w:val="28"/>
          <w:szCs w:val="28"/>
        </w:rPr>
        <w:t xml:space="preserve">О сообщении  мандатной комиссии Совета депутатов </w:t>
      </w:r>
    </w:p>
    <w:p w:rsidR="00EE328A" w:rsidRPr="00EE328A" w:rsidRDefault="00EE328A" w:rsidP="00EE328A">
      <w:pPr>
        <w:jc w:val="center"/>
        <w:rPr>
          <w:b/>
          <w:iCs/>
          <w:sz w:val="28"/>
          <w:szCs w:val="28"/>
        </w:rPr>
      </w:pPr>
      <w:r w:rsidRPr="00EE328A">
        <w:rPr>
          <w:b/>
          <w:iCs/>
          <w:sz w:val="28"/>
          <w:szCs w:val="28"/>
        </w:rPr>
        <w:t xml:space="preserve">Краснотальского сельсовета Коченевского района </w:t>
      </w:r>
    </w:p>
    <w:p w:rsidR="00EE328A" w:rsidRPr="00EE328A" w:rsidRDefault="00EE328A" w:rsidP="00EE328A">
      <w:pPr>
        <w:jc w:val="center"/>
        <w:rPr>
          <w:b/>
          <w:sz w:val="28"/>
          <w:szCs w:val="28"/>
        </w:rPr>
      </w:pPr>
      <w:r w:rsidRPr="00EE328A">
        <w:rPr>
          <w:b/>
          <w:iCs/>
          <w:sz w:val="28"/>
          <w:szCs w:val="28"/>
        </w:rPr>
        <w:t>Новосибирской области</w:t>
      </w:r>
    </w:p>
    <w:p w:rsidR="00EE328A" w:rsidRPr="00EE328A" w:rsidRDefault="00EE328A" w:rsidP="00EE328A">
      <w:pPr>
        <w:rPr>
          <w:b/>
          <w:szCs w:val="20"/>
        </w:rPr>
      </w:pPr>
      <w:r w:rsidRPr="00EE328A">
        <w:rPr>
          <w:b/>
          <w:szCs w:val="20"/>
        </w:rPr>
        <w:t xml:space="preserve">              </w:t>
      </w:r>
    </w:p>
    <w:p w:rsidR="00EE328A" w:rsidRPr="00EE328A" w:rsidRDefault="00EE328A" w:rsidP="00EE328A">
      <w:pPr>
        <w:rPr>
          <w:sz w:val="28"/>
          <w:szCs w:val="20"/>
        </w:rPr>
      </w:pPr>
    </w:p>
    <w:p w:rsidR="00EE328A" w:rsidRPr="00EE328A" w:rsidRDefault="00EE328A" w:rsidP="00EE328A">
      <w:pPr>
        <w:ind w:left="284" w:hanging="284"/>
        <w:jc w:val="both"/>
        <w:rPr>
          <w:sz w:val="28"/>
          <w:szCs w:val="20"/>
        </w:rPr>
      </w:pPr>
      <w:r w:rsidRPr="00EE328A">
        <w:rPr>
          <w:sz w:val="28"/>
          <w:szCs w:val="20"/>
        </w:rPr>
        <w:t xml:space="preserve">               Заслушав информацию председателя  мандатной комиссии, руководствуясь Законом  № 131-ФЗ «Об общих принципах организации  местного самоуправления в Российской Федерации», Совет депутатов Краснотальского сельсовета Коченевского района Новосибирской области</w:t>
      </w:r>
    </w:p>
    <w:p w:rsidR="00EE328A" w:rsidRPr="00EE328A" w:rsidRDefault="00EE328A" w:rsidP="00EE328A">
      <w:pPr>
        <w:jc w:val="both"/>
        <w:rPr>
          <w:sz w:val="28"/>
          <w:szCs w:val="20"/>
        </w:rPr>
      </w:pPr>
      <w:r w:rsidRPr="00EE328A">
        <w:rPr>
          <w:sz w:val="28"/>
          <w:szCs w:val="20"/>
        </w:rPr>
        <w:t xml:space="preserve">    </w:t>
      </w:r>
    </w:p>
    <w:p w:rsidR="00EE328A" w:rsidRPr="00EE328A" w:rsidRDefault="00EE328A" w:rsidP="00EE328A">
      <w:pPr>
        <w:jc w:val="both"/>
        <w:rPr>
          <w:sz w:val="28"/>
          <w:szCs w:val="20"/>
        </w:rPr>
      </w:pPr>
      <w:r w:rsidRPr="00EE328A">
        <w:rPr>
          <w:sz w:val="28"/>
          <w:szCs w:val="20"/>
        </w:rPr>
        <w:t>РЕШИЛ:</w:t>
      </w:r>
    </w:p>
    <w:p w:rsidR="00EE328A" w:rsidRPr="00EE328A" w:rsidRDefault="00EE328A" w:rsidP="00EE328A">
      <w:pPr>
        <w:numPr>
          <w:ilvl w:val="0"/>
          <w:numId w:val="20"/>
        </w:numPr>
        <w:tabs>
          <w:tab w:val="num" w:pos="0"/>
        </w:tabs>
        <w:ind w:left="0" w:firstLine="0"/>
        <w:jc w:val="both"/>
        <w:rPr>
          <w:sz w:val="28"/>
          <w:szCs w:val="20"/>
        </w:rPr>
      </w:pPr>
      <w:r w:rsidRPr="00EE328A">
        <w:rPr>
          <w:sz w:val="28"/>
          <w:szCs w:val="20"/>
        </w:rPr>
        <w:t>Сообщение мандатной комиссии Совета депутатов Краснотальского сельсовета Коченевского района Новосибирской области шестого созыва  принять к сведению.</w:t>
      </w:r>
    </w:p>
    <w:p w:rsidR="00EE328A" w:rsidRPr="00EE328A" w:rsidRDefault="00EE328A" w:rsidP="00EE328A">
      <w:pPr>
        <w:numPr>
          <w:ilvl w:val="0"/>
          <w:numId w:val="20"/>
        </w:numPr>
        <w:tabs>
          <w:tab w:val="num" w:pos="0"/>
        </w:tabs>
        <w:ind w:left="0" w:firstLine="0"/>
        <w:jc w:val="both"/>
        <w:rPr>
          <w:sz w:val="28"/>
          <w:szCs w:val="20"/>
        </w:rPr>
      </w:pPr>
      <w:r w:rsidRPr="00EE328A">
        <w:rPr>
          <w:sz w:val="28"/>
          <w:szCs w:val="20"/>
        </w:rPr>
        <w:t xml:space="preserve"> П</w:t>
      </w:r>
      <w:r w:rsidRPr="00EE328A">
        <w:rPr>
          <w:sz w:val="28"/>
          <w:szCs w:val="28"/>
        </w:rPr>
        <w:t>ризнать Совет депутатов Краснотальского сельсовета  Коченевского района Новосибирской области шестого созыва правомочным.</w:t>
      </w:r>
      <w:r w:rsidRPr="00EE328A">
        <w:rPr>
          <w:sz w:val="28"/>
          <w:szCs w:val="20"/>
        </w:rPr>
        <w:t xml:space="preserve">     </w:t>
      </w:r>
    </w:p>
    <w:p w:rsidR="00EE328A" w:rsidRPr="00EE328A" w:rsidRDefault="00EE328A" w:rsidP="00EE328A">
      <w:pPr>
        <w:tabs>
          <w:tab w:val="num" w:pos="0"/>
        </w:tabs>
        <w:jc w:val="both"/>
        <w:rPr>
          <w:sz w:val="28"/>
          <w:szCs w:val="20"/>
        </w:rPr>
      </w:pPr>
      <w:r w:rsidRPr="00EE328A">
        <w:rPr>
          <w:sz w:val="28"/>
          <w:szCs w:val="28"/>
        </w:rPr>
        <w:t>3.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tabs>
          <w:tab w:val="left" w:pos="4140"/>
        </w:tabs>
        <w:ind w:left="709"/>
        <w:rPr>
          <w:bCs/>
          <w:sz w:val="28"/>
          <w:szCs w:val="28"/>
        </w:rPr>
      </w:pP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877A20" w:rsidRDefault="00877A20" w:rsidP="008255C1">
      <w:pPr>
        <w:tabs>
          <w:tab w:val="left" w:pos="3845"/>
        </w:tabs>
        <w:jc w:val="right"/>
        <w:rPr>
          <w:sz w:val="22"/>
          <w:szCs w:val="22"/>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lastRenderedPageBreak/>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1/5</w:t>
      </w:r>
    </w:p>
    <w:p w:rsidR="00EE328A" w:rsidRPr="00EE328A" w:rsidRDefault="00EE328A" w:rsidP="00EE328A">
      <w:pPr>
        <w:jc w:val="center"/>
        <w:rPr>
          <w:bCs/>
        </w:rPr>
      </w:pPr>
    </w:p>
    <w:p w:rsidR="00EE328A" w:rsidRPr="00EE328A" w:rsidRDefault="00EE328A" w:rsidP="00EE328A">
      <w:pPr>
        <w:jc w:val="center"/>
        <w:rPr>
          <w:rFonts w:eastAsia="Calibri"/>
          <w:b/>
          <w:sz w:val="28"/>
          <w:szCs w:val="28"/>
        </w:rPr>
      </w:pPr>
      <w:r w:rsidRPr="00EE328A">
        <w:rPr>
          <w:rFonts w:eastAsia="Calibri"/>
          <w:b/>
          <w:sz w:val="28"/>
          <w:szCs w:val="28"/>
        </w:rPr>
        <w:t xml:space="preserve">О структуре Совета депутатов </w:t>
      </w:r>
    </w:p>
    <w:p w:rsidR="00EE328A" w:rsidRPr="00EE328A" w:rsidRDefault="00EE328A" w:rsidP="00EE328A">
      <w:pPr>
        <w:jc w:val="center"/>
        <w:rPr>
          <w:rFonts w:eastAsia="Calibri"/>
          <w:b/>
          <w:sz w:val="28"/>
          <w:szCs w:val="28"/>
        </w:rPr>
      </w:pPr>
      <w:r w:rsidRPr="00EE328A">
        <w:rPr>
          <w:rFonts w:eastAsia="Calibri"/>
          <w:b/>
          <w:sz w:val="28"/>
          <w:szCs w:val="28"/>
        </w:rPr>
        <w:t xml:space="preserve"> Краснотальского сельсовета</w:t>
      </w:r>
    </w:p>
    <w:p w:rsidR="00EE328A" w:rsidRPr="00EE328A" w:rsidRDefault="00EE328A" w:rsidP="00EE328A">
      <w:pPr>
        <w:jc w:val="center"/>
        <w:rPr>
          <w:rFonts w:eastAsia="Calibri"/>
          <w:sz w:val="28"/>
          <w:szCs w:val="28"/>
        </w:rPr>
      </w:pPr>
    </w:p>
    <w:p w:rsidR="00EE328A" w:rsidRPr="00EE328A" w:rsidRDefault="00EE328A" w:rsidP="00EE328A">
      <w:pPr>
        <w:jc w:val="both"/>
        <w:rPr>
          <w:sz w:val="28"/>
          <w:szCs w:val="20"/>
        </w:rPr>
      </w:pPr>
      <w:r w:rsidRPr="00EE328A">
        <w:rPr>
          <w:rFonts w:eastAsia="Calibri"/>
          <w:sz w:val="28"/>
          <w:szCs w:val="28"/>
        </w:rPr>
        <w:t xml:space="preserve">     </w:t>
      </w:r>
      <w:r w:rsidRPr="00EE328A">
        <w:rPr>
          <w:sz w:val="28"/>
          <w:szCs w:val="20"/>
        </w:rPr>
        <w:t xml:space="preserve">           Руководствуясь  Федеральным Законом от 06.10.2003 года № 131-ФЗ       «Об общих принципах организации местного самоуправления в РФ»,  Регламентом Совета депутатов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w:t>
      </w:r>
    </w:p>
    <w:p w:rsidR="00EE328A" w:rsidRPr="00EE328A" w:rsidRDefault="00EE328A" w:rsidP="00EE328A">
      <w:pPr>
        <w:rPr>
          <w:rFonts w:eastAsia="Calibri"/>
          <w:sz w:val="28"/>
          <w:szCs w:val="28"/>
        </w:rPr>
      </w:pPr>
      <w:r w:rsidRPr="00EE328A">
        <w:rPr>
          <w:rFonts w:eastAsia="Calibri"/>
          <w:sz w:val="28"/>
          <w:szCs w:val="28"/>
        </w:rPr>
        <w:t xml:space="preserve">  </w:t>
      </w:r>
    </w:p>
    <w:p w:rsidR="00EE328A" w:rsidRPr="00EE328A" w:rsidRDefault="00EE328A" w:rsidP="00EE328A">
      <w:pPr>
        <w:rPr>
          <w:rFonts w:eastAsia="Calibri"/>
          <w:b/>
          <w:sz w:val="28"/>
          <w:szCs w:val="28"/>
        </w:rPr>
      </w:pPr>
      <w:r w:rsidRPr="00EE328A">
        <w:rPr>
          <w:rFonts w:eastAsia="Calibri"/>
          <w:b/>
          <w:sz w:val="28"/>
          <w:szCs w:val="28"/>
        </w:rPr>
        <w:t>РЕШИЛ:</w:t>
      </w:r>
    </w:p>
    <w:p w:rsidR="00EE328A" w:rsidRPr="00EE328A" w:rsidRDefault="00EE328A" w:rsidP="00EE328A">
      <w:pPr>
        <w:rPr>
          <w:rFonts w:eastAsia="Calibri"/>
          <w:sz w:val="28"/>
          <w:szCs w:val="28"/>
        </w:rPr>
      </w:pPr>
      <w:r w:rsidRPr="00EE328A">
        <w:rPr>
          <w:rFonts w:eastAsia="Calibri"/>
          <w:sz w:val="28"/>
          <w:szCs w:val="28"/>
        </w:rPr>
        <w:t>1.Утвердить следующую структуру Совета депутатов:</w:t>
      </w:r>
    </w:p>
    <w:p w:rsidR="00EE328A" w:rsidRPr="00EE328A" w:rsidRDefault="00EE328A" w:rsidP="00EE328A">
      <w:pPr>
        <w:rPr>
          <w:rFonts w:eastAsia="Calibri"/>
          <w:sz w:val="28"/>
          <w:szCs w:val="28"/>
        </w:rPr>
      </w:pPr>
      <w:r w:rsidRPr="00EE328A">
        <w:rPr>
          <w:rFonts w:eastAsia="Calibri"/>
          <w:sz w:val="28"/>
          <w:szCs w:val="28"/>
        </w:rPr>
        <w:t>-  председатель Совета депутатов;</w:t>
      </w:r>
    </w:p>
    <w:p w:rsidR="00EE328A" w:rsidRPr="00EE328A" w:rsidRDefault="00EE328A" w:rsidP="00EE328A">
      <w:pPr>
        <w:rPr>
          <w:rFonts w:eastAsia="Calibri"/>
          <w:sz w:val="28"/>
          <w:szCs w:val="28"/>
        </w:rPr>
      </w:pPr>
      <w:r w:rsidRPr="00EE328A">
        <w:rPr>
          <w:rFonts w:eastAsia="Calibri"/>
          <w:sz w:val="28"/>
          <w:szCs w:val="28"/>
        </w:rPr>
        <w:t>-  зам. председателя Совета депутатов;</w:t>
      </w:r>
    </w:p>
    <w:p w:rsidR="00EE328A" w:rsidRPr="00EE328A" w:rsidRDefault="00EE328A" w:rsidP="00EE328A">
      <w:pPr>
        <w:rPr>
          <w:rFonts w:eastAsia="Calibri"/>
          <w:sz w:val="28"/>
          <w:szCs w:val="28"/>
        </w:rPr>
      </w:pPr>
      <w:r w:rsidRPr="00EE328A">
        <w:rPr>
          <w:rFonts w:eastAsia="Calibri"/>
          <w:sz w:val="28"/>
          <w:szCs w:val="28"/>
        </w:rPr>
        <w:t>-  постоянно действующие комиссии:</w:t>
      </w:r>
    </w:p>
    <w:p w:rsidR="00EE328A" w:rsidRPr="00EE328A" w:rsidRDefault="00EE328A" w:rsidP="00EE328A">
      <w:pPr>
        <w:jc w:val="both"/>
        <w:rPr>
          <w:rFonts w:eastAsia="Calibri"/>
          <w:sz w:val="28"/>
          <w:szCs w:val="28"/>
        </w:rPr>
      </w:pPr>
      <w:r w:rsidRPr="00EE328A">
        <w:rPr>
          <w:rFonts w:eastAsia="Calibri"/>
          <w:sz w:val="28"/>
          <w:szCs w:val="28"/>
        </w:rPr>
        <w:t>2.  Комиссия по бюджетной, налоговой и финансовой – кредитной политике, экономике, промышленности, транспорта, связи, торговли и предпринимательской деятельности;</w:t>
      </w:r>
    </w:p>
    <w:p w:rsidR="00EE328A" w:rsidRPr="00EE328A" w:rsidRDefault="00EE328A" w:rsidP="00EE328A">
      <w:pPr>
        <w:rPr>
          <w:rFonts w:eastAsia="Calibri"/>
          <w:sz w:val="28"/>
          <w:szCs w:val="28"/>
        </w:rPr>
      </w:pPr>
      <w:r w:rsidRPr="00EE328A">
        <w:rPr>
          <w:rFonts w:eastAsia="Calibri"/>
          <w:sz w:val="28"/>
          <w:szCs w:val="28"/>
        </w:rPr>
        <w:t>3.  Комиссия по социальным вопросам, здравоохранению  культуре, спорту, молодежной политике, работе по соблюдению правопорядка, работе с общественными организациями.</w:t>
      </w:r>
    </w:p>
    <w:p w:rsidR="00EE328A" w:rsidRPr="00EE328A" w:rsidRDefault="00EE328A" w:rsidP="00EE328A">
      <w:pPr>
        <w:tabs>
          <w:tab w:val="num" w:pos="0"/>
        </w:tabs>
        <w:jc w:val="both"/>
        <w:rPr>
          <w:sz w:val="28"/>
          <w:szCs w:val="20"/>
        </w:rPr>
      </w:pPr>
      <w:r w:rsidRPr="00EE328A">
        <w:rPr>
          <w:sz w:val="28"/>
          <w:szCs w:val="28"/>
        </w:rPr>
        <w:t>4.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5. Настоящее решение вступает в силу со дня его принятия.</w:t>
      </w:r>
    </w:p>
    <w:p w:rsidR="00EE328A" w:rsidRPr="00EE328A" w:rsidRDefault="00EE328A" w:rsidP="00EE328A">
      <w:pPr>
        <w:tabs>
          <w:tab w:val="left" w:pos="4140"/>
        </w:tabs>
        <w:ind w:left="709"/>
        <w:rPr>
          <w:bCs/>
          <w:sz w:val="28"/>
          <w:szCs w:val="28"/>
        </w:rPr>
      </w:pP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EE328A" w:rsidRPr="00EE328A" w:rsidRDefault="00EE328A" w:rsidP="00EE328A"/>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lastRenderedPageBreak/>
        <w:t xml:space="preserve">    </w:t>
      </w:r>
    </w:p>
    <w:p w:rsidR="00EE328A" w:rsidRPr="00EE328A" w:rsidRDefault="00EE328A" w:rsidP="00EE328A">
      <w:pPr>
        <w:rPr>
          <w:bCs/>
          <w:sz w:val="28"/>
          <w:szCs w:val="28"/>
        </w:rPr>
      </w:pPr>
      <w:r w:rsidRPr="00EE328A">
        <w:rPr>
          <w:bCs/>
          <w:sz w:val="28"/>
          <w:szCs w:val="28"/>
        </w:rPr>
        <w:t>24.09.2020 г.                                                                                               № 1/6</w:t>
      </w:r>
    </w:p>
    <w:p w:rsidR="00EE328A" w:rsidRPr="00EE328A" w:rsidRDefault="00EE328A" w:rsidP="00EE328A">
      <w:pPr>
        <w:jc w:val="center"/>
        <w:rPr>
          <w:bCs/>
        </w:rPr>
      </w:pPr>
    </w:p>
    <w:p w:rsidR="00EE328A" w:rsidRPr="00EE328A" w:rsidRDefault="00EE328A" w:rsidP="00EE328A">
      <w:pPr>
        <w:jc w:val="center"/>
        <w:rPr>
          <w:b/>
          <w:iCs/>
          <w:sz w:val="28"/>
          <w:szCs w:val="28"/>
        </w:rPr>
      </w:pPr>
      <w:r w:rsidRPr="00EE328A">
        <w:rPr>
          <w:b/>
          <w:iCs/>
          <w:sz w:val="28"/>
          <w:szCs w:val="28"/>
        </w:rPr>
        <w:t>Об избрании счетной комиссии Совета депутатов</w:t>
      </w:r>
    </w:p>
    <w:p w:rsidR="00EE328A" w:rsidRPr="00EE328A" w:rsidRDefault="00EE328A" w:rsidP="00EE328A">
      <w:pPr>
        <w:jc w:val="center"/>
        <w:rPr>
          <w:b/>
          <w:iCs/>
          <w:sz w:val="28"/>
          <w:szCs w:val="28"/>
        </w:rPr>
      </w:pPr>
      <w:r w:rsidRPr="00EE328A">
        <w:rPr>
          <w:b/>
          <w:iCs/>
          <w:sz w:val="28"/>
          <w:szCs w:val="28"/>
        </w:rPr>
        <w:t>Краснотальского сельсовета Коченевского района</w:t>
      </w:r>
    </w:p>
    <w:p w:rsidR="00EE328A" w:rsidRPr="00EE328A" w:rsidRDefault="00EE328A" w:rsidP="00EE328A">
      <w:pPr>
        <w:jc w:val="center"/>
        <w:rPr>
          <w:b/>
          <w:szCs w:val="20"/>
        </w:rPr>
      </w:pPr>
      <w:r w:rsidRPr="00EE328A">
        <w:rPr>
          <w:b/>
          <w:iCs/>
          <w:sz w:val="28"/>
          <w:szCs w:val="28"/>
        </w:rPr>
        <w:t>Новосибирской области шестого созыва по избранию председателя Совета депутатов и заместителя председателя Совета депутатов</w:t>
      </w:r>
      <w:r w:rsidRPr="00EE328A">
        <w:rPr>
          <w:b/>
          <w:szCs w:val="20"/>
        </w:rPr>
        <w:t xml:space="preserve">                         </w:t>
      </w:r>
    </w:p>
    <w:p w:rsidR="00EE328A" w:rsidRPr="00EE328A" w:rsidRDefault="00EE328A" w:rsidP="00EE328A">
      <w:pPr>
        <w:rPr>
          <w:b/>
          <w:szCs w:val="20"/>
        </w:rPr>
      </w:pPr>
      <w:r w:rsidRPr="00EE328A">
        <w:rPr>
          <w:b/>
          <w:szCs w:val="20"/>
        </w:rPr>
        <w:t xml:space="preserve">              </w:t>
      </w:r>
    </w:p>
    <w:p w:rsidR="00EE328A" w:rsidRPr="00EE328A" w:rsidRDefault="00EE328A" w:rsidP="00EE328A">
      <w:pPr>
        <w:ind w:firstLine="720"/>
        <w:jc w:val="both"/>
        <w:rPr>
          <w:sz w:val="28"/>
          <w:szCs w:val="20"/>
        </w:rPr>
      </w:pPr>
      <w:r w:rsidRPr="00EE328A">
        <w:rPr>
          <w:sz w:val="28"/>
          <w:szCs w:val="20"/>
        </w:rPr>
        <w:t>Для проведения  тайного голосования и подсчета голосов при выборах председателя Совета и заместителя председателя Совета депутатов шестого созыва Совета депутатов Краснотальского сельсовета Коченевского района Новосибирской области, руководствуясь Законом от 06.10.2003 года № 131-ФЗ «Об общих принципах организации  местного самоуправления в Российской  Федерации», Совет депутатов  Краснотальского сельсовета Коченевского района Новосибирской области</w:t>
      </w:r>
    </w:p>
    <w:p w:rsidR="00EE328A" w:rsidRPr="00EE328A" w:rsidRDefault="00EE328A" w:rsidP="00EE328A">
      <w:pPr>
        <w:jc w:val="both"/>
        <w:rPr>
          <w:sz w:val="28"/>
          <w:szCs w:val="20"/>
        </w:rPr>
      </w:pPr>
      <w:r w:rsidRPr="00EE328A">
        <w:rPr>
          <w:sz w:val="28"/>
          <w:szCs w:val="20"/>
        </w:rPr>
        <w:t xml:space="preserve">  </w:t>
      </w:r>
    </w:p>
    <w:p w:rsidR="00EE328A" w:rsidRPr="00EE328A" w:rsidRDefault="00EE328A" w:rsidP="00EE328A">
      <w:pPr>
        <w:jc w:val="both"/>
        <w:rPr>
          <w:b/>
          <w:sz w:val="28"/>
          <w:szCs w:val="20"/>
        </w:rPr>
      </w:pPr>
      <w:r w:rsidRPr="00EE328A">
        <w:rPr>
          <w:b/>
          <w:sz w:val="28"/>
          <w:szCs w:val="20"/>
        </w:rPr>
        <w:t xml:space="preserve">  РЕШИЛ:</w:t>
      </w:r>
    </w:p>
    <w:p w:rsidR="00EE328A" w:rsidRPr="00EE328A" w:rsidRDefault="00EE328A" w:rsidP="00EE328A">
      <w:pPr>
        <w:jc w:val="both"/>
        <w:rPr>
          <w:b/>
          <w:sz w:val="28"/>
          <w:szCs w:val="20"/>
        </w:rPr>
      </w:pPr>
      <w:r w:rsidRPr="00EE328A">
        <w:rPr>
          <w:sz w:val="28"/>
          <w:szCs w:val="20"/>
        </w:rPr>
        <w:t>1.</w:t>
      </w:r>
      <w:r w:rsidRPr="00EE328A">
        <w:rPr>
          <w:b/>
          <w:sz w:val="28"/>
          <w:szCs w:val="20"/>
        </w:rPr>
        <w:t xml:space="preserve"> </w:t>
      </w:r>
      <w:r w:rsidRPr="00EE328A">
        <w:rPr>
          <w:sz w:val="28"/>
          <w:szCs w:val="20"/>
        </w:rPr>
        <w:t>Избрать счетную комиссию в составе трех человек:</w:t>
      </w:r>
    </w:p>
    <w:p w:rsidR="00EE328A" w:rsidRPr="00EE328A" w:rsidRDefault="00EE328A" w:rsidP="00EE328A">
      <w:pPr>
        <w:jc w:val="both"/>
        <w:rPr>
          <w:sz w:val="28"/>
          <w:szCs w:val="20"/>
        </w:rPr>
      </w:pPr>
      <w:r w:rsidRPr="00EE328A">
        <w:rPr>
          <w:sz w:val="28"/>
          <w:szCs w:val="20"/>
        </w:rPr>
        <w:t xml:space="preserve">- Вебер В.Д. – депутат Совета депутатов Краснотальского сельсовета </w:t>
      </w:r>
    </w:p>
    <w:p w:rsidR="00EE328A" w:rsidRPr="00EE328A" w:rsidRDefault="00EE328A" w:rsidP="00EE328A">
      <w:pPr>
        <w:jc w:val="both"/>
        <w:rPr>
          <w:sz w:val="28"/>
          <w:szCs w:val="20"/>
        </w:rPr>
      </w:pPr>
      <w:r w:rsidRPr="00EE328A">
        <w:rPr>
          <w:sz w:val="28"/>
          <w:szCs w:val="20"/>
        </w:rPr>
        <w:t>- Ардышева М.Н. –  депутат Совета депутатов Краснотальского сельсовета</w:t>
      </w:r>
    </w:p>
    <w:p w:rsidR="00EE328A" w:rsidRPr="00EE328A" w:rsidRDefault="00EE328A" w:rsidP="00EE328A">
      <w:pPr>
        <w:jc w:val="both"/>
        <w:rPr>
          <w:sz w:val="28"/>
          <w:szCs w:val="20"/>
        </w:rPr>
      </w:pPr>
      <w:r w:rsidRPr="00EE328A">
        <w:rPr>
          <w:sz w:val="28"/>
          <w:szCs w:val="20"/>
        </w:rPr>
        <w:t>- Мужыкбаев Е.К. – депутат Совета депутатов Краснотальского сельсовета</w:t>
      </w:r>
    </w:p>
    <w:p w:rsidR="00EE328A" w:rsidRPr="00EE328A" w:rsidRDefault="00EE328A" w:rsidP="00EE328A">
      <w:pPr>
        <w:tabs>
          <w:tab w:val="num" w:pos="0"/>
        </w:tabs>
        <w:jc w:val="both"/>
        <w:rPr>
          <w:sz w:val="28"/>
          <w:szCs w:val="20"/>
        </w:rPr>
      </w:pPr>
      <w:r w:rsidRPr="00EE328A">
        <w:rPr>
          <w:sz w:val="28"/>
          <w:szCs w:val="28"/>
        </w:rPr>
        <w:t>2.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tabs>
          <w:tab w:val="left" w:pos="4140"/>
        </w:tabs>
        <w:ind w:left="709"/>
        <w:rPr>
          <w:bCs/>
          <w:sz w:val="28"/>
          <w:szCs w:val="28"/>
        </w:rPr>
      </w:pP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1/7</w:t>
      </w:r>
    </w:p>
    <w:p w:rsidR="00EE328A" w:rsidRPr="00EE328A" w:rsidRDefault="00EE328A" w:rsidP="00EE328A">
      <w:pPr>
        <w:jc w:val="center"/>
        <w:rPr>
          <w:bCs/>
        </w:rPr>
      </w:pPr>
    </w:p>
    <w:p w:rsidR="00EE328A" w:rsidRPr="00EE328A" w:rsidRDefault="00EE328A" w:rsidP="00EE328A">
      <w:pPr>
        <w:jc w:val="center"/>
        <w:rPr>
          <w:b/>
          <w:iCs/>
          <w:sz w:val="28"/>
          <w:szCs w:val="28"/>
        </w:rPr>
      </w:pPr>
      <w:r w:rsidRPr="00EE328A">
        <w:rPr>
          <w:b/>
          <w:iCs/>
          <w:sz w:val="28"/>
          <w:szCs w:val="28"/>
        </w:rPr>
        <w:t>Об утверждении протоколов счетной комиссии Совета депутатов</w:t>
      </w:r>
    </w:p>
    <w:p w:rsidR="00EE328A" w:rsidRPr="00EE328A" w:rsidRDefault="00EE328A" w:rsidP="00EE328A">
      <w:pPr>
        <w:jc w:val="center"/>
        <w:rPr>
          <w:b/>
          <w:iCs/>
          <w:sz w:val="28"/>
          <w:szCs w:val="28"/>
        </w:rPr>
      </w:pPr>
      <w:r w:rsidRPr="00EE328A">
        <w:rPr>
          <w:b/>
          <w:iCs/>
          <w:sz w:val="28"/>
          <w:szCs w:val="28"/>
        </w:rPr>
        <w:t xml:space="preserve">Краснотальского сельсовета Коченевского района Новосибирской области шестого созыва по избранию председателя Совета депутатов и заместителя </w:t>
      </w:r>
      <w:r w:rsidRPr="00EE328A">
        <w:rPr>
          <w:b/>
          <w:iCs/>
          <w:sz w:val="28"/>
          <w:szCs w:val="28"/>
        </w:rPr>
        <w:lastRenderedPageBreak/>
        <w:t>председателя Совета депутатов Краснотальского сельсовета Коченевского района Новосибирской области шестого созыва</w:t>
      </w:r>
    </w:p>
    <w:p w:rsidR="00EE328A" w:rsidRPr="00EE328A" w:rsidRDefault="00EE328A" w:rsidP="00EE328A">
      <w:pPr>
        <w:jc w:val="both"/>
        <w:rPr>
          <w:iCs/>
          <w:sz w:val="28"/>
          <w:szCs w:val="28"/>
        </w:rPr>
      </w:pPr>
      <w:r w:rsidRPr="00EE328A">
        <w:rPr>
          <w:iCs/>
          <w:sz w:val="28"/>
          <w:szCs w:val="28"/>
        </w:rPr>
        <w:t xml:space="preserve">                         </w:t>
      </w:r>
    </w:p>
    <w:p w:rsidR="00EE328A" w:rsidRPr="00EE328A" w:rsidRDefault="00EE328A" w:rsidP="00EE328A">
      <w:pPr>
        <w:jc w:val="both"/>
        <w:rPr>
          <w:iCs/>
          <w:sz w:val="28"/>
          <w:szCs w:val="28"/>
        </w:rPr>
      </w:pPr>
      <w:r w:rsidRPr="00EE328A">
        <w:rPr>
          <w:iCs/>
          <w:sz w:val="28"/>
          <w:szCs w:val="28"/>
        </w:rPr>
        <w:t xml:space="preserve">    Заслушав и обсудив протоколы  счетной комиссии Совета депутатов Краснотальского сельсовета Коченевского района Новосибирской области шестого созыва по избранию председателя Совета депутатов от 24.09.2020 года, руководствуясь Законом 131-ФЗ «Об общих принципах организации  местного самоуправления в Российской  Федерации», Совет депутатов Краснотальского сельсовета Коченевского района Новосибирской области</w:t>
      </w:r>
    </w:p>
    <w:p w:rsidR="00EE328A" w:rsidRPr="00EE328A" w:rsidRDefault="00EE328A" w:rsidP="00EE328A">
      <w:pPr>
        <w:jc w:val="both"/>
        <w:rPr>
          <w:b/>
          <w:iCs/>
          <w:sz w:val="28"/>
          <w:szCs w:val="28"/>
        </w:rPr>
      </w:pPr>
      <w:r w:rsidRPr="00EE328A">
        <w:rPr>
          <w:iCs/>
          <w:sz w:val="28"/>
          <w:szCs w:val="28"/>
        </w:rPr>
        <w:t xml:space="preserve">    </w:t>
      </w:r>
      <w:r w:rsidRPr="00EE328A">
        <w:rPr>
          <w:b/>
          <w:iCs/>
          <w:sz w:val="28"/>
          <w:szCs w:val="28"/>
        </w:rPr>
        <w:t>РЕШИЛ:</w:t>
      </w:r>
    </w:p>
    <w:p w:rsidR="00EE328A" w:rsidRPr="00EE328A" w:rsidRDefault="00EE328A" w:rsidP="00EE328A">
      <w:pPr>
        <w:jc w:val="both"/>
        <w:rPr>
          <w:iCs/>
          <w:sz w:val="28"/>
          <w:szCs w:val="28"/>
        </w:rPr>
      </w:pPr>
      <w:r w:rsidRPr="00EE328A">
        <w:rPr>
          <w:iCs/>
          <w:sz w:val="28"/>
          <w:szCs w:val="28"/>
        </w:rPr>
        <w:t>1.</w:t>
      </w:r>
      <w:r w:rsidRPr="00EE328A">
        <w:rPr>
          <w:iCs/>
          <w:sz w:val="28"/>
          <w:szCs w:val="28"/>
        </w:rPr>
        <w:tab/>
        <w:t>Утвердить протокол № 1 заседания счетной комиссии Совета депутатов Краснотальского сельсовета Коченевского района Новосибирской области шестого созыва по избранию председателя и секретаря счетной комиссии.</w:t>
      </w:r>
    </w:p>
    <w:p w:rsidR="00EE328A" w:rsidRPr="00EE328A" w:rsidRDefault="00EE328A" w:rsidP="00EE328A">
      <w:pPr>
        <w:jc w:val="both"/>
        <w:rPr>
          <w:sz w:val="28"/>
          <w:szCs w:val="20"/>
        </w:rPr>
      </w:pPr>
      <w:r w:rsidRPr="00EE328A">
        <w:rPr>
          <w:iCs/>
          <w:sz w:val="28"/>
          <w:szCs w:val="28"/>
        </w:rPr>
        <w:t>2.</w:t>
      </w:r>
      <w:r w:rsidRPr="00EE328A">
        <w:rPr>
          <w:iCs/>
          <w:sz w:val="28"/>
          <w:szCs w:val="28"/>
        </w:rPr>
        <w:tab/>
        <w:t>Утвердить протокол № 2 заседания счетной комиссии  «О результатах тайного голосования по выборам председателя  Совета депутатов Краснотальского сельсовета Коченевского района Новосибирской  области шестого созыва».</w:t>
      </w:r>
    </w:p>
    <w:p w:rsidR="00EE328A" w:rsidRPr="00EE328A" w:rsidRDefault="00EE328A" w:rsidP="00EE328A">
      <w:pPr>
        <w:tabs>
          <w:tab w:val="num" w:pos="0"/>
        </w:tabs>
        <w:jc w:val="both"/>
        <w:rPr>
          <w:sz w:val="28"/>
          <w:szCs w:val="20"/>
        </w:rPr>
      </w:pPr>
      <w:r w:rsidRPr="00EE328A">
        <w:rPr>
          <w:sz w:val="28"/>
          <w:szCs w:val="28"/>
        </w:rPr>
        <w:t>3.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4. Настоящее решение вступает в силу со дня его принятия.</w:t>
      </w: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EE328A" w:rsidRPr="00EE328A" w:rsidRDefault="00EE328A" w:rsidP="00EE328A"/>
    <w:p w:rsidR="00EE328A" w:rsidRPr="00EE328A" w:rsidRDefault="00EE328A" w:rsidP="00EE328A">
      <w:pPr>
        <w:ind w:left="284" w:hanging="284"/>
        <w:jc w:val="center"/>
        <w:rPr>
          <w:b/>
          <w:sz w:val="28"/>
          <w:szCs w:val="20"/>
        </w:rPr>
      </w:pPr>
    </w:p>
    <w:p w:rsidR="00EE328A" w:rsidRPr="00EE328A" w:rsidRDefault="00EE328A" w:rsidP="00EE328A">
      <w:pPr>
        <w:jc w:val="center"/>
        <w:rPr>
          <w:b/>
          <w:bCs/>
          <w:sz w:val="28"/>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jc w:val="center"/>
        <w:rPr>
          <w:b/>
          <w:sz w:val="28"/>
          <w:szCs w:val="28"/>
        </w:rPr>
      </w:pPr>
      <w:r w:rsidRPr="00EE328A">
        <w:rPr>
          <w:b/>
          <w:sz w:val="28"/>
        </w:rPr>
        <w:t>КОЧЕНЁВСКОГО РАЙОНА НОВОСИБИРСКОЙ ОБЛАСТИ</w:t>
      </w:r>
      <w:r w:rsidRPr="00EE328A">
        <w:rPr>
          <w:b/>
          <w:sz w:val="28"/>
          <w:szCs w:val="28"/>
        </w:rPr>
        <w:t xml:space="preserve"> </w:t>
      </w:r>
    </w:p>
    <w:p w:rsidR="00EE328A" w:rsidRPr="00EE328A" w:rsidRDefault="00EE328A" w:rsidP="00EE328A">
      <w:pPr>
        <w:jc w:val="center"/>
        <w:rPr>
          <w:sz w:val="28"/>
          <w:szCs w:val="28"/>
        </w:rPr>
      </w:pPr>
      <w:r w:rsidRPr="00EE328A">
        <w:rPr>
          <w:sz w:val="28"/>
          <w:szCs w:val="28"/>
        </w:rPr>
        <w:t>шестого созыва</w:t>
      </w:r>
    </w:p>
    <w:p w:rsidR="00EE328A" w:rsidRPr="00EE328A" w:rsidRDefault="00EE328A" w:rsidP="00EE328A">
      <w:pPr>
        <w:rPr>
          <w:b/>
          <w:sz w:val="36"/>
          <w:szCs w:val="20"/>
        </w:rPr>
      </w:pPr>
      <w:r w:rsidRPr="00EE328A">
        <w:rPr>
          <w:b/>
          <w:szCs w:val="20"/>
        </w:rPr>
        <w:t xml:space="preserve">              </w:t>
      </w:r>
      <w:r w:rsidRPr="00EE328A">
        <w:rPr>
          <w:b/>
          <w:sz w:val="36"/>
          <w:szCs w:val="20"/>
        </w:rPr>
        <w:t xml:space="preserve">    </w:t>
      </w:r>
    </w:p>
    <w:p w:rsidR="00EE328A" w:rsidRPr="00EE328A" w:rsidRDefault="00EE328A" w:rsidP="00EE328A">
      <w:pPr>
        <w:jc w:val="center"/>
        <w:rPr>
          <w:b/>
          <w:bCs/>
          <w:sz w:val="28"/>
          <w:szCs w:val="28"/>
        </w:rPr>
      </w:pPr>
      <w:r w:rsidRPr="00EE328A">
        <w:rPr>
          <w:b/>
          <w:bCs/>
          <w:sz w:val="28"/>
          <w:szCs w:val="28"/>
        </w:rPr>
        <w:t xml:space="preserve">ПРОТОКОЛ   </w:t>
      </w:r>
      <w:r w:rsidRPr="00EE328A">
        <w:rPr>
          <w:b/>
          <w:sz w:val="28"/>
          <w:szCs w:val="28"/>
        </w:rPr>
        <w:t>№ 1</w:t>
      </w:r>
    </w:p>
    <w:p w:rsidR="00EE328A" w:rsidRPr="00EE328A" w:rsidRDefault="00EE328A" w:rsidP="00EE328A">
      <w:pPr>
        <w:rPr>
          <w:b/>
          <w:bCs/>
          <w:sz w:val="28"/>
          <w:szCs w:val="28"/>
        </w:rPr>
      </w:pPr>
    </w:p>
    <w:p w:rsidR="00EE328A" w:rsidRPr="00EE328A" w:rsidRDefault="00EE328A" w:rsidP="00EE328A">
      <w:pPr>
        <w:autoSpaceDN w:val="0"/>
        <w:spacing w:before="100" w:after="100"/>
        <w:rPr>
          <w:sz w:val="28"/>
          <w:szCs w:val="28"/>
        </w:rPr>
      </w:pPr>
      <w:r w:rsidRPr="00EE328A">
        <w:rPr>
          <w:sz w:val="28"/>
          <w:szCs w:val="28"/>
        </w:rPr>
        <w:t>«24»  сентября  2020 г.</w:t>
      </w:r>
      <w:r w:rsidRPr="00EE328A">
        <w:rPr>
          <w:sz w:val="28"/>
          <w:szCs w:val="28"/>
        </w:rPr>
        <w:tab/>
      </w:r>
    </w:p>
    <w:p w:rsidR="00EE328A" w:rsidRPr="00EE328A" w:rsidRDefault="00EE328A" w:rsidP="00EE328A">
      <w:pPr>
        <w:jc w:val="both"/>
        <w:rPr>
          <w:bCs/>
          <w:color w:val="000000"/>
          <w:sz w:val="28"/>
          <w:szCs w:val="28"/>
        </w:rPr>
      </w:pPr>
      <w:r w:rsidRPr="00EE328A">
        <w:rPr>
          <w:bCs/>
          <w:color w:val="000000"/>
          <w:sz w:val="28"/>
          <w:szCs w:val="28"/>
        </w:rPr>
        <w:t>Место проведения: п.Дружный, ул.Центральная, д.1</w:t>
      </w:r>
    </w:p>
    <w:p w:rsidR="00EE328A" w:rsidRPr="00EE328A" w:rsidRDefault="00EE328A" w:rsidP="00EE328A">
      <w:pPr>
        <w:jc w:val="both"/>
        <w:rPr>
          <w:bCs/>
          <w:color w:val="000000"/>
          <w:sz w:val="28"/>
          <w:szCs w:val="28"/>
        </w:rPr>
      </w:pPr>
      <w:r w:rsidRPr="00EE328A">
        <w:rPr>
          <w:bCs/>
          <w:color w:val="000000"/>
          <w:sz w:val="28"/>
          <w:szCs w:val="28"/>
        </w:rPr>
        <w:t>Время проведения: 11:00-12:00</w:t>
      </w:r>
    </w:p>
    <w:p w:rsidR="00EE328A" w:rsidRPr="00EE328A" w:rsidRDefault="00EE328A" w:rsidP="00EE328A">
      <w:pPr>
        <w:autoSpaceDN w:val="0"/>
        <w:spacing w:before="100" w:after="100"/>
        <w:rPr>
          <w:sz w:val="28"/>
          <w:szCs w:val="28"/>
        </w:rPr>
      </w:pPr>
      <w:r w:rsidRPr="00EE328A">
        <w:rPr>
          <w:sz w:val="28"/>
          <w:szCs w:val="28"/>
        </w:rPr>
        <w:tab/>
      </w:r>
      <w:r w:rsidRPr="00EE328A">
        <w:rPr>
          <w:sz w:val="28"/>
          <w:szCs w:val="28"/>
        </w:rPr>
        <w:tab/>
      </w:r>
      <w:r w:rsidRPr="00EE328A">
        <w:rPr>
          <w:sz w:val="28"/>
          <w:szCs w:val="28"/>
        </w:rPr>
        <w:tab/>
      </w:r>
    </w:p>
    <w:p w:rsidR="00EE328A" w:rsidRPr="00EE328A" w:rsidRDefault="00EE328A" w:rsidP="00EE328A">
      <w:pPr>
        <w:rPr>
          <w:sz w:val="28"/>
          <w:szCs w:val="28"/>
        </w:rPr>
      </w:pPr>
      <w:r w:rsidRPr="00EE328A">
        <w:rPr>
          <w:sz w:val="28"/>
          <w:szCs w:val="28"/>
        </w:rPr>
        <w:t>Избрано членов счетной комиссии 3 чел.</w:t>
      </w:r>
    </w:p>
    <w:p w:rsidR="00EE328A" w:rsidRPr="00EE328A" w:rsidRDefault="00EE328A" w:rsidP="00EE328A">
      <w:pPr>
        <w:rPr>
          <w:sz w:val="28"/>
          <w:szCs w:val="28"/>
        </w:rPr>
      </w:pPr>
      <w:r w:rsidRPr="00EE328A">
        <w:rPr>
          <w:sz w:val="28"/>
          <w:szCs w:val="28"/>
        </w:rPr>
        <w:t xml:space="preserve">Присутствуют члены счетной комиссии:  </w:t>
      </w:r>
    </w:p>
    <w:p w:rsidR="00EE328A" w:rsidRPr="00EE328A" w:rsidRDefault="00EE328A" w:rsidP="00EE328A">
      <w:pPr>
        <w:rPr>
          <w:sz w:val="28"/>
          <w:szCs w:val="28"/>
        </w:rPr>
      </w:pPr>
      <w:r w:rsidRPr="00EE328A">
        <w:rPr>
          <w:sz w:val="28"/>
          <w:szCs w:val="28"/>
        </w:rPr>
        <w:t xml:space="preserve">Вебер В.Д., Ардышева М.Н., Мужыкбаев Е.К. </w:t>
      </w:r>
    </w:p>
    <w:p w:rsidR="00EE328A" w:rsidRPr="00EE328A" w:rsidRDefault="00EE328A" w:rsidP="00EE328A">
      <w:pPr>
        <w:jc w:val="center"/>
        <w:rPr>
          <w:b/>
          <w:bCs/>
          <w:sz w:val="28"/>
          <w:szCs w:val="28"/>
        </w:rPr>
      </w:pPr>
    </w:p>
    <w:p w:rsidR="00EE328A" w:rsidRPr="00EE328A" w:rsidRDefault="00EE328A" w:rsidP="00EE328A">
      <w:pPr>
        <w:jc w:val="center"/>
        <w:rPr>
          <w:b/>
          <w:bCs/>
          <w:sz w:val="28"/>
          <w:szCs w:val="28"/>
        </w:rPr>
      </w:pPr>
      <w:r w:rsidRPr="00EE328A">
        <w:rPr>
          <w:b/>
          <w:bCs/>
          <w:sz w:val="28"/>
          <w:szCs w:val="28"/>
        </w:rPr>
        <w:lastRenderedPageBreak/>
        <w:t>Повестка дня:</w:t>
      </w:r>
    </w:p>
    <w:p w:rsidR="00EE328A" w:rsidRPr="00EE328A" w:rsidRDefault="00EE328A" w:rsidP="00EE328A">
      <w:pPr>
        <w:jc w:val="center"/>
        <w:rPr>
          <w:b/>
          <w:bCs/>
          <w:sz w:val="28"/>
          <w:szCs w:val="28"/>
        </w:rPr>
      </w:pPr>
    </w:p>
    <w:p w:rsidR="00EE328A" w:rsidRPr="00EE328A" w:rsidRDefault="00EE328A" w:rsidP="00EE328A">
      <w:pPr>
        <w:ind w:firstLine="709"/>
        <w:jc w:val="both"/>
        <w:rPr>
          <w:sz w:val="28"/>
          <w:szCs w:val="28"/>
        </w:rPr>
      </w:pPr>
      <w:r w:rsidRPr="00EE328A">
        <w:rPr>
          <w:sz w:val="28"/>
          <w:szCs w:val="28"/>
        </w:rPr>
        <w:t>1. Выборы председателя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ind w:firstLine="709"/>
        <w:jc w:val="both"/>
        <w:rPr>
          <w:sz w:val="28"/>
          <w:szCs w:val="28"/>
        </w:rPr>
      </w:pPr>
      <w:r w:rsidRPr="00EE328A">
        <w:rPr>
          <w:sz w:val="28"/>
          <w:szCs w:val="28"/>
        </w:rPr>
        <w:t>2. Выборы секретаря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ind w:firstLine="709"/>
        <w:jc w:val="both"/>
        <w:rPr>
          <w:sz w:val="28"/>
          <w:szCs w:val="28"/>
        </w:rPr>
      </w:pPr>
    </w:p>
    <w:p w:rsidR="00EE328A" w:rsidRPr="00EE328A" w:rsidRDefault="00EE328A" w:rsidP="00EE328A">
      <w:pPr>
        <w:ind w:firstLine="709"/>
        <w:jc w:val="both"/>
        <w:rPr>
          <w:sz w:val="28"/>
          <w:szCs w:val="28"/>
        </w:rPr>
      </w:pPr>
      <w:r w:rsidRPr="00EE328A">
        <w:rPr>
          <w:b/>
          <w:sz w:val="28"/>
          <w:szCs w:val="28"/>
        </w:rPr>
        <w:t>1.</w:t>
      </w:r>
      <w:r w:rsidRPr="00EE328A">
        <w:rPr>
          <w:sz w:val="28"/>
          <w:szCs w:val="28"/>
        </w:rPr>
        <w:t xml:space="preserve"> Выборы председателя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ind w:firstLine="709"/>
        <w:jc w:val="both"/>
        <w:rPr>
          <w:sz w:val="28"/>
          <w:szCs w:val="28"/>
        </w:rPr>
      </w:pPr>
    </w:p>
    <w:p w:rsidR="00EE328A" w:rsidRPr="00EE328A" w:rsidRDefault="00EE328A" w:rsidP="00EE328A">
      <w:pPr>
        <w:ind w:firstLine="709"/>
        <w:jc w:val="both"/>
        <w:rPr>
          <w:sz w:val="28"/>
          <w:szCs w:val="28"/>
        </w:rPr>
      </w:pPr>
      <w:r w:rsidRPr="00EE328A">
        <w:rPr>
          <w:sz w:val="28"/>
          <w:szCs w:val="28"/>
        </w:rPr>
        <w:t>СЛУШАЛИ: Члена счетной комиссии Мужыкбаева Е.К, о кандидатуре на должность председателя счетной комиссии. Предложено избрать -  Вебер В.Д.</w:t>
      </w:r>
    </w:p>
    <w:p w:rsidR="00EE328A" w:rsidRPr="00EE328A" w:rsidRDefault="00EE328A" w:rsidP="00EE328A">
      <w:pPr>
        <w:jc w:val="both"/>
        <w:rPr>
          <w:sz w:val="28"/>
          <w:szCs w:val="28"/>
        </w:rPr>
      </w:pPr>
    </w:p>
    <w:p w:rsidR="00EE328A" w:rsidRPr="00EE328A" w:rsidRDefault="00EE328A" w:rsidP="00EE328A">
      <w:pPr>
        <w:ind w:firstLine="709"/>
        <w:jc w:val="both"/>
        <w:rPr>
          <w:sz w:val="28"/>
          <w:szCs w:val="28"/>
        </w:rPr>
      </w:pPr>
      <w:r w:rsidRPr="00EE328A">
        <w:rPr>
          <w:sz w:val="28"/>
          <w:szCs w:val="28"/>
        </w:rPr>
        <w:t>РЕШИЛИ: Избрать председателем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 – Вебер В.Д.</w:t>
      </w:r>
    </w:p>
    <w:p w:rsidR="00EE328A" w:rsidRPr="00EE328A" w:rsidRDefault="00EE328A" w:rsidP="00EE328A">
      <w:pPr>
        <w:ind w:firstLine="851"/>
        <w:jc w:val="both"/>
        <w:rPr>
          <w:sz w:val="28"/>
          <w:szCs w:val="28"/>
        </w:rPr>
      </w:pPr>
    </w:p>
    <w:p w:rsidR="00EE328A" w:rsidRPr="00EE328A" w:rsidRDefault="00EE328A" w:rsidP="00EE328A">
      <w:pPr>
        <w:ind w:firstLine="851"/>
        <w:jc w:val="both"/>
        <w:rPr>
          <w:sz w:val="28"/>
          <w:szCs w:val="28"/>
        </w:rPr>
      </w:pPr>
      <w:r w:rsidRPr="00EE328A">
        <w:rPr>
          <w:sz w:val="28"/>
          <w:szCs w:val="28"/>
        </w:rPr>
        <w:t>Проголосовали:</w:t>
      </w:r>
    </w:p>
    <w:p w:rsidR="00EE328A" w:rsidRPr="00EE328A" w:rsidRDefault="00EE328A" w:rsidP="00EE328A">
      <w:pPr>
        <w:ind w:firstLine="851"/>
        <w:rPr>
          <w:sz w:val="28"/>
          <w:szCs w:val="28"/>
        </w:rPr>
      </w:pPr>
      <w:r w:rsidRPr="00EE328A">
        <w:rPr>
          <w:sz w:val="28"/>
          <w:szCs w:val="28"/>
        </w:rPr>
        <w:t>«За» – 3</w:t>
      </w:r>
    </w:p>
    <w:p w:rsidR="00EE328A" w:rsidRPr="00EE328A" w:rsidRDefault="00EE328A" w:rsidP="00EE328A">
      <w:pPr>
        <w:ind w:firstLine="851"/>
        <w:rPr>
          <w:sz w:val="28"/>
          <w:szCs w:val="28"/>
        </w:rPr>
      </w:pPr>
      <w:r w:rsidRPr="00EE328A">
        <w:rPr>
          <w:sz w:val="28"/>
          <w:szCs w:val="28"/>
        </w:rPr>
        <w:t>«Против» – 0</w:t>
      </w:r>
    </w:p>
    <w:p w:rsidR="00EE328A" w:rsidRPr="00EE328A" w:rsidRDefault="00EE328A" w:rsidP="00EE328A">
      <w:pPr>
        <w:ind w:firstLine="851"/>
        <w:rPr>
          <w:sz w:val="28"/>
          <w:szCs w:val="28"/>
        </w:rPr>
      </w:pPr>
      <w:r w:rsidRPr="00EE328A">
        <w:rPr>
          <w:sz w:val="28"/>
          <w:szCs w:val="28"/>
        </w:rPr>
        <w:t xml:space="preserve">«Воздержались» </w:t>
      </w:r>
      <w:r w:rsidRPr="00EE328A">
        <w:rPr>
          <w:sz w:val="28"/>
          <w:szCs w:val="28"/>
        </w:rPr>
        <w:softHyphen/>
      </w:r>
      <w:r w:rsidRPr="00EE328A">
        <w:rPr>
          <w:sz w:val="28"/>
          <w:szCs w:val="28"/>
        </w:rPr>
        <w:softHyphen/>
        <w:t>– 0</w:t>
      </w:r>
    </w:p>
    <w:p w:rsidR="00EE328A" w:rsidRPr="00EE328A" w:rsidRDefault="00EE328A" w:rsidP="00EE328A">
      <w:pPr>
        <w:rPr>
          <w:sz w:val="28"/>
          <w:szCs w:val="28"/>
        </w:rPr>
      </w:pPr>
    </w:p>
    <w:p w:rsidR="00EE328A" w:rsidRPr="00EE328A" w:rsidRDefault="00EE328A" w:rsidP="00EE328A">
      <w:pPr>
        <w:ind w:firstLine="709"/>
        <w:jc w:val="both"/>
        <w:rPr>
          <w:sz w:val="28"/>
          <w:szCs w:val="28"/>
        </w:rPr>
      </w:pPr>
      <w:r w:rsidRPr="00EE328A">
        <w:rPr>
          <w:b/>
          <w:sz w:val="28"/>
          <w:szCs w:val="28"/>
        </w:rPr>
        <w:t>2.</w:t>
      </w:r>
      <w:r w:rsidRPr="00EE328A">
        <w:rPr>
          <w:sz w:val="28"/>
          <w:szCs w:val="28"/>
        </w:rPr>
        <w:t xml:space="preserve"> Выборы секретаря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ind w:firstLine="709"/>
        <w:jc w:val="both"/>
        <w:rPr>
          <w:sz w:val="28"/>
          <w:szCs w:val="28"/>
        </w:rPr>
      </w:pPr>
    </w:p>
    <w:p w:rsidR="00EE328A" w:rsidRPr="00EE328A" w:rsidRDefault="00EE328A" w:rsidP="00EE328A">
      <w:pPr>
        <w:ind w:firstLine="709"/>
        <w:jc w:val="both"/>
        <w:rPr>
          <w:sz w:val="28"/>
          <w:szCs w:val="28"/>
        </w:rPr>
      </w:pPr>
      <w:r w:rsidRPr="00EE328A">
        <w:rPr>
          <w:sz w:val="28"/>
          <w:szCs w:val="28"/>
        </w:rPr>
        <w:t>СЛУШАЛИ: Председателя счетной комиссии Вебер В.Д., о кандидатуре на должность секретаря счетной комиссии. Предложено избрать - Ардышеву М.Н.</w:t>
      </w:r>
    </w:p>
    <w:p w:rsidR="00EE328A" w:rsidRPr="00EE328A" w:rsidRDefault="00EE328A" w:rsidP="00EE328A">
      <w:pPr>
        <w:jc w:val="both"/>
        <w:rPr>
          <w:sz w:val="28"/>
          <w:szCs w:val="28"/>
        </w:rPr>
      </w:pPr>
    </w:p>
    <w:p w:rsidR="00EE328A" w:rsidRPr="00EE328A" w:rsidRDefault="00EE328A" w:rsidP="00EE328A">
      <w:pPr>
        <w:ind w:firstLine="709"/>
        <w:jc w:val="both"/>
        <w:rPr>
          <w:sz w:val="28"/>
          <w:szCs w:val="28"/>
        </w:rPr>
      </w:pPr>
      <w:r w:rsidRPr="00EE328A">
        <w:rPr>
          <w:sz w:val="28"/>
          <w:szCs w:val="28"/>
        </w:rPr>
        <w:t>РЕШИЛИ: Избрать  секретарем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 – Ардышеву М.Н.</w:t>
      </w:r>
    </w:p>
    <w:p w:rsidR="00EE328A" w:rsidRPr="00EE328A" w:rsidRDefault="00EE328A" w:rsidP="00EE328A">
      <w:pPr>
        <w:ind w:firstLine="851"/>
        <w:jc w:val="both"/>
        <w:rPr>
          <w:sz w:val="28"/>
          <w:szCs w:val="28"/>
        </w:rPr>
      </w:pPr>
    </w:p>
    <w:p w:rsidR="00EE328A" w:rsidRPr="00EE328A" w:rsidRDefault="00EE328A" w:rsidP="00EE328A">
      <w:pPr>
        <w:ind w:firstLine="851"/>
        <w:jc w:val="both"/>
        <w:rPr>
          <w:sz w:val="28"/>
          <w:szCs w:val="28"/>
        </w:rPr>
      </w:pPr>
      <w:r w:rsidRPr="00EE328A">
        <w:rPr>
          <w:sz w:val="28"/>
          <w:szCs w:val="28"/>
        </w:rPr>
        <w:t>Проголосовали:</w:t>
      </w:r>
    </w:p>
    <w:p w:rsidR="00EE328A" w:rsidRPr="00EE328A" w:rsidRDefault="00EE328A" w:rsidP="00EE328A">
      <w:pPr>
        <w:ind w:firstLine="851"/>
        <w:rPr>
          <w:sz w:val="28"/>
          <w:szCs w:val="28"/>
        </w:rPr>
      </w:pPr>
      <w:r w:rsidRPr="00EE328A">
        <w:rPr>
          <w:sz w:val="28"/>
          <w:szCs w:val="28"/>
        </w:rPr>
        <w:t>«За» – 3</w:t>
      </w:r>
    </w:p>
    <w:p w:rsidR="00EE328A" w:rsidRPr="00EE328A" w:rsidRDefault="00EE328A" w:rsidP="00EE328A">
      <w:pPr>
        <w:ind w:firstLine="851"/>
        <w:rPr>
          <w:sz w:val="28"/>
          <w:szCs w:val="28"/>
        </w:rPr>
      </w:pPr>
      <w:r w:rsidRPr="00EE328A">
        <w:rPr>
          <w:sz w:val="28"/>
          <w:szCs w:val="28"/>
        </w:rPr>
        <w:t>«Против» – 0</w:t>
      </w:r>
    </w:p>
    <w:p w:rsidR="00EE328A" w:rsidRPr="00EE328A" w:rsidRDefault="00EE328A" w:rsidP="00EE328A">
      <w:pPr>
        <w:ind w:firstLine="851"/>
        <w:rPr>
          <w:sz w:val="28"/>
          <w:szCs w:val="28"/>
        </w:rPr>
      </w:pPr>
      <w:r w:rsidRPr="00EE328A">
        <w:rPr>
          <w:sz w:val="28"/>
          <w:szCs w:val="28"/>
        </w:rPr>
        <w:t xml:space="preserve">«Воздержались» </w:t>
      </w:r>
      <w:r w:rsidRPr="00EE328A">
        <w:rPr>
          <w:sz w:val="28"/>
          <w:szCs w:val="28"/>
        </w:rPr>
        <w:softHyphen/>
      </w:r>
      <w:r w:rsidRPr="00EE328A">
        <w:rPr>
          <w:sz w:val="28"/>
          <w:szCs w:val="28"/>
        </w:rPr>
        <w:softHyphen/>
        <w:t>– 0</w:t>
      </w:r>
    </w:p>
    <w:p w:rsidR="00EE328A" w:rsidRPr="00EE328A" w:rsidRDefault="00EE328A" w:rsidP="00EE328A">
      <w:pPr>
        <w:jc w:val="both"/>
        <w:rPr>
          <w:sz w:val="28"/>
          <w:szCs w:val="28"/>
        </w:rPr>
      </w:pPr>
      <w:r w:rsidRPr="00EE328A">
        <w:rPr>
          <w:sz w:val="28"/>
          <w:szCs w:val="28"/>
        </w:rPr>
        <w:t xml:space="preserve"> </w:t>
      </w:r>
      <w:r w:rsidRPr="00EE328A">
        <w:rPr>
          <w:sz w:val="28"/>
          <w:szCs w:val="28"/>
        </w:rPr>
        <w:tab/>
      </w:r>
    </w:p>
    <w:p w:rsidR="00EE328A" w:rsidRPr="00EE328A" w:rsidRDefault="00EE328A" w:rsidP="00EE328A">
      <w:pPr>
        <w:ind w:firstLine="709"/>
        <w:jc w:val="both"/>
        <w:rPr>
          <w:sz w:val="28"/>
          <w:szCs w:val="28"/>
        </w:rPr>
      </w:pPr>
      <w:r w:rsidRPr="00EE328A">
        <w:rPr>
          <w:sz w:val="28"/>
          <w:szCs w:val="28"/>
        </w:rPr>
        <w:t>Счетная комиссия просит утвердить протокол от 24.09.2020 г. № 1 заседания счетной комиссии по выборам председателя,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jc w:val="both"/>
        <w:rPr>
          <w:sz w:val="28"/>
          <w:szCs w:val="28"/>
        </w:rPr>
      </w:pPr>
    </w:p>
    <w:p w:rsidR="00EE328A" w:rsidRPr="00EE328A" w:rsidRDefault="00EE328A" w:rsidP="00EE328A">
      <w:pPr>
        <w:rPr>
          <w:sz w:val="28"/>
          <w:szCs w:val="28"/>
        </w:rPr>
      </w:pPr>
      <w:r w:rsidRPr="00EE328A">
        <w:rPr>
          <w:sz w:val="28"/>
          <w:szCs w:val="28"/>
        </w:rPr>
        <w:t xml:space="preserve">Председатель </w:t>
      </w:r>
    </w:p>
    <w:p w:rsidR="00EE328A" w:rsidRPr="00EE328A" w:rsidRDefault="00EE328A" w:rsidP="00EE328A">
      <w:pPr>
        <w:rPr>
          <w:sz w:val="28"/>
          <w:szCs w:val="28"/>
        </w:rPr>
      </w:pPr>
      <w:r w:rsidRPr="00EE328A">
        <w:rPr>
          <w:sz w:val="28"/>
          <w:szCs w:val="28"/>
        </w:rPr>
        <w:lastRenderedPageBreak/>
        <w:t>счетной комиссии                         ____________      Вебер В.Д.</w:t>
      </w:r>
    </w:p>
    <w:p w:rsidR="00EE328A" w:rsidRPr="00EE328A" w:rsidRDefault="00EE328A" w:rsidP="00EE328A">
      <w:pPr>
        <w:jc w:val="both"/>
        <w:rPr>
          <w:sz w:val="20"/>
          <w:szCs w:val="20"/>
        </w:rPr>
      </w:pPr>
      <w:r w:rsidRPr="00EE328A">
        <w:rPr>
          <w:i/>
          <w:iCs/>
          <w:sz w:val="20"/>
          <w:szCs w:val="20"/>
        </w:rPr>
        <w:t xml:space="preserve">                                                                                          подпись   </w:t>
      </w:r>
      <w:r w:rsidRPr="00EE328A">
        <w:rPr>
          <w:sz w:val="20"/>
          <w:szCs w:val="20"/>
        </w:rPr>
        <w:t xml:space="preserve">                     </w:t>
      </w:r>
    </w:p>
    <w:p w:rsidR="00EE328A" w:rsidRPr="00EE328A" w:rsidRDefault="00EE328A" w:rsidP="00EE328A">
      <w:pPr>
        <w:jc w:val="both"/>
        <w:rPr>
          <w:sz w:val="28"/>
          <w:szCs w:val="28"/>
        </w:rPr>
      </w:pPr>
      <w:r w:rsidRPr="00EE328A">
        <w:rPr>
          <w:sz w:val="28"/>
          <w:szCs w:val="28"/>
        </w:rPr>
        <w:t>Секретарь  комиссии                  ____________   Ардышева М.Н.</w:t>
      </w:r>
    </w:p>
    <w:p w:rsidR="00EE328A" w:rsidRPr="00EE328A" w:rsidRDefault="00EE328A" w:rsidP="00EE328A">
      <w:pPr>
        <w:jc w:val="both"/>
        <w:rPr>
          <w:sz w:val="20"/>
          <w:szCs w:val="20"/>
        </w:rPr>
      </w:pPr>
      <w:r w:rsidRPr="00EE328A">
        <w:rPr>
          <w:i/>
          <w:iCs/>
          <w:sz w:val="20"/>
          <w:szCs w:val="20"/>
        </w:rPr>
        <w:t xml:space="preserve">                                                                                         подпись   </w:t>
      </w:r>
      <w:r w:rsidRPr="00EE328A">
        <w:rPr>
          <w:sz w:val="20"/>
          <w:szCs w:val="20"/>
        </w:rPr>
        <w:t xml:space="preserve">                     </w:t>
      </w:r>
    </w:p>
    <w:p w:rsidR="00EE328A" w:rsidRPr="00EE328A" w:rsidRDefault="00EE328A" w:rsidP="00EE328A">
      <w:pPr>
        <w:jc w:val="both"/>
        <w:rPr>
          <w:sz w:val="20"/>
          <w:szCs w:val="20"/>
        </w:rPr>
      </w:pPr>
      <w:r w:rsidRPr="00EE328A">
        <w:rPr>
          <w:sz w:val="28"/>
          <w:szCs w:val="28"/>
        </w:rPr>
        <w:t>Члены  комиссии                        ____________    Мужыкбаев Е.К.</w:t>
      </w:r>
    </w:p>
    <w:p w:rsidR="00EE328A" w:rsidRPr="00EE328A" w:rsidRDefault="00EE328A" w:rsidP="00EE328A">
      <w:pPr>
        <w:jc w:val="both"/>
        <w:rPr>
          <w:sz w:val="20"/>
          <w:szCs w:val="20"/>
        </w:rPr>
      </w:pPr>
      <w:r w:rsidRPr="00EE328A">
        <w:rPr>
          <w:i/>
          <w:iCs/>
          <w:sz w:val="20"/>
          <w:szCs w:val="20"/>
        </w:rPr>
        <w:t xml:space="preserve">                                                                                         подпись   </w:t>
      </w:r>
      <w:r w:rsidRPr="00EE328A">
        <w:rPr>
          <w:sz w:val="20"/>
          <w:szCs w:val="20"/>
        </w:rPr>
        <w:t xml:space="preserve">                     </w:t>
      </w:r>
    </w:p>
    <w:p w:rsidR="00EE328A" w:rsidRPr="00EE328A" w:rsidRDefault="00EE328A" w:rsidP="00EE328A">
      <w:pPr>
        <w:keepNext/>
        <w:outlineLvl w:val="1"/>
        <w:rPr>
          <w:sz w:val="28"/>
          <w:szCs w:val="20"/>
        </w:rPr>
      </w:pPr>
    </w:p>
    <w:p w:rsidR="00EE328A" w:rsidRPr="00EE328A" w:rsidRDefault="00EE328A" w:rsidP="00EE328A">
      <w:pPr>
        <w:jc w:val="both"/>
        <w:rPr>
          <w:sz w:val="28"/>
          <w:szCs w:val="20"/>
        </w:rPr>
      </w:pPr>
    </w:p>
    <w:p w:rsidR="00EE328A" w:rsidRPr="00EE328A" w:rsidRDefault="00EE328A" w:rsidP="00EE328A">
      <w:pPr>
        <w:jc w:val="both"/>
        <w:rPr>
          <w:sz w:val="28"/>
          <w:szCs w:val="20"/>
        </w:rPr>
      </w:pPr>
    </w:p>
    <w:p w:rsidR="00EE328A" w:rsidRPr="00EE328A" w:rsidRDefault="00EE328A" w:rsidP="00EE328A">
      <w:pPr>
        <w:jc w:val="both"/>
        <w:rPr>
          <w:sz w:val="28"/>
          <w:szCs w:val="20"/>
        </w:rPr>
      </w:pPr>
    </w:p>
    <w:p w:rsidR="00EE328A" w:rsidRPr="00EE328A" w:rsidRDefault="00EE328A" w:rsidP="00EE328A">
      <w:pPr>
        <w:jc w:val="both"/>
        <w:rPr>
          <w:sz w:val="28"/>
          <w:szCs w:val="20"/>
        </w:rPr>
      </w:pPr>
    </w:p>
    <w:p w:rsidR="00EE328A" w:rsidRPr="00EE328A" w:rsidRDefault="00EE328A" w:rsidP="00EE328A">
      <w:pPr>
        <w:jc w:val="both"/>
        <w:rPr>
          <w:sz w:val="28"/>
          <w:szCs w:val="20"/>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ind w:left="284" w:hanging="284"/>
        <w:jc w:val="center"/>
        <w:rPr>
          <w:b/>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jc w:val="center"/>
        <w:rPr>
          <w:b/>
          <w:sz w:val="28"/>
          <w:szCs w:val="28"/>
        </w:rPr>
      </w:pPr>
      <w:r w:rsidRPr="00EE328A">
        <w:rPr>
          <w:b/>
          <w:sz w:val="28"/>
        </w:rPr>
        <w:t>КОЧЕНЁВСКОГО РАЙОНА НОВОСИБИРСКОЙ ОБЛАСТИ</w:t>
      </w:r>
      <w:r w:rsidRPr="00EE328A">
        <w:rPr>
          <w:b/>
          <w:sz w:val="28"/>
          <w:szCs w:val="28"/>
        </w:rPr>
        <w:t xml:space="preserve"> </w:t>
      </w:r>
    </w:p>
    <w:p w:rsidR="00EE328A" w:rsidRPr="00EE328A" w:rsidRDefault="00EE328A" w:rsidP="00EE328A">
      <w:pPr>
        <w:jc w:val="center"/>
        <w:rPr>
          <w:sz w:val="28"/>
          <w:szCs w:val="28"/>
        </w:rPr>
      </w:pPr>
      <w:r w:rsidRPr="00EE328A">
        <w:rPr>
          <w:sz w:val="28"/>
          <w:szCs w:val="28"/>
        </w:rPr>
        <w:t>шестого созыва</w:t>
      </w:r>
    </w:p>
    <w:p w:rsidR="00EE328A" w:rsidRPr="00EE328A" w:rsidRDefault="00EE328A" w:rsidP="00EE328A">
      <w:pPr>
        <w:jc w:val="center"/>
        <w:rPr>
          <w:b/>
          <w:szCs w:val="20"/>
        </w:rPr>
      </w:pPr>
    </w:p>
    <w:p w:rsidR="00EE328A" w:rsidRPr="00EE328A" w:rsidRDefault="00EE328A" w:rsidP="00EE328A">
      <w:pPr>
        <w:jc w:val="center"/>
        <w:rPr>
          <w:b/>
          <w:bCs/>
          <w:sz w:val="28"/>
          <w:szCs w:val="28"/>
        </w:rPr>
      </w:pPr>
    </w:p>
    <w:p w:rsidR="00EE328A" w:rsidRPr="00EE328A" w:rsidRDefault="00EE328A" w:rsidP="00EE328A">
      <w:pPr>
        <w:jc w:val="center"/>
        <w:rPr>
          <w:b/>
          <w:sz w:val="28"/>
          <w:szCs w:val="28"/>
        </w:rPr>
      </w:pPr>
      <w:r w:rsidRPr="00EE328A">
        <w:rPr>
          <w:b/>
          <w:bCs/>
          <w:sz w:val="28"/>
          <w:szCs w:val="28"/>
        </w:rPr>
        <w:t xml:space="preserve">ПРОТОКОЛ   </w:t>
      </w:r>
      <w:r w:rsidRPr="00EE328A">
        <w:rPr>
          <w:b/>
          <w:sz w:val="28"/>
          <w:szCs w:val="28"/>
        </w:rPr>
        <w:t>№ 2</w:t>
      </w:r>
    </w:p>
    <w:p w:rsidR="00EE328A" w:rsidRPr="00EE328A" w:rsidRDefault="00EE328A" w:rsidP="00EE328A">
      <w:pPr>
        <w:jc w:val="center"/>
        <w:rPr>
          <w:b/>
          <w:sz w:val="36"/>
          <w:szCs w:val="20"/>
        </w:rPr>
      </w:pPr>
    </w:p>
    <w:p w:rsidR="00EE328A" w:rsidRPr="00EE328A" w:rsidRDefault="00EE328A" w:rsidP="00EE328A">
      <w:pPr>
        <w:autoSpaceDN w:val="0"/>
        <w:spacing w:before="100" w:after="100"/>
        <w:rPr>
          <w:sz w:val="28"/>
          <w:szCs w:val="28"/>
        </w:rPr>
      </w:pPr>
      <w:r w:rsidRPr="00EE328A">
        <w:rPr>
          <w:sz w:val="28"/>
          <w:szCs w:val="28"/>
        </w:rPr>
        <w:t>«24»  сентября  2020 г.</w:t>
      </w:r>
      <w:r w:rsidRPr="00EE328A">
        <w:rPr>
          <w:sz w:val="28"/>
          <w:szCs w:val="28"/>
        </w:rPr>
        <w:tab/>
      </w:r>
    </w:p>
    <w:p w:rsidR="00EE328A" w:rsidRPr="00EE328A" w:rsidRDefault="00EE328A" w:rsidP="00EE328A">
      <w:pPr>
        <w:jc w:val="both"/>
        <w:rPr>
          <w:bCs/>
          <w:color w:val="000000"/>
          <w:sz w:val="28"/>
          <w:szCs w:val="28"/>
        </w:rPr>
      </w:pPr>
      <w:r w:rsidRPr="00EE328A">
        <w:rPr>
          <w:bCs/>
          <w:color w:val="000000"/>
          <w:sz w:val="28"/>
          <w:szCs w:val="28"/>
        </w:rPr>
        <w:t>Место проведения: п.Дружный, ул.Центральная, д.1</w:t>
      </w:r>
    </w:p>
    <w:p w:rsidR="00EE328A" w:rsidRPr="00EE328A" w:rsidRDefault="00EE328A" w:rsidP="00EE328A">
      <w:pPr>
        <w:jc w:val="both"/>
        <w:rPr>
          <w:bCs/>
          <w:color w:val="000000"/>
          <w:sz w:val="28"/>
          <w:szCs w:val="28"/>
        </w:rPr>
      </w:pPr>
      <w:r w:rsidRPr="00EE328A">
        <w:rPr>
          <w:bCs/>
          <w:color w:val="000000"/>
          <w:sz w:val="28"/>
          <w:szCs w:val="28"/>
        </w:rPr>
        <w:t>Время проведения: 12:00-12:30</w:t>
      </w:r>
    </w:p>
    <w:p w:rsidR="00EE328A" w:rsidRPr="00EE328A" w:rsidRDefault="00EE328A" w:rsidP="00EE328A">
      <w:pPr>
        <w:autoSpaceDN w:val="0"/>
        <w:spacing w:before="100" w:after="100"/>
        <w:rPr>
          <w:sz w:val="28"/>
          <w:szCs w:val="28"/>
        </w:rPr>
      </w:pPr>
      <w:r w:rsidRPr="00EE328A">
        <w:rPr>
          <w:sz w:val="28"/>
          <w:szCs w:val="28"/>
        </w:rPr>
        <w:tab/>
      </w:r>
      <w:r w:rsidRPr="00EE328A">
        <w:rPr>
          <w:sz w:val="28"/>
          <w:szCs w:val="28"/>
        </w:rPr>
        <w:tab/>
      </w:r>
      <w:r w:rsidRPr="00EE328A">
        <w:rPr>
          <w:sz w:val="28"/>
          <w:szCs w:val="28"/>
        </w:rPr>
        <w:tab/>
      </w:r>
    </w:p>
    <w:p w:rsidR="00EE328A" w:rsidRPr="00EE328A" w:rsidRDefault="00EE328A" w:rsidP="00EE328A">
      <w:pPr>
        <w:rPr>
          <w:sz w:val="28"/>
          <w:szCs w:val="28"/>
        </w:rPr>
      </w:pPr>
      <w:r w:rsidRPr="00EE328A">
        <w:rPr>
          <w:sz w:val="28"/>
          <w:szCs w:val="28"/>
        </w:rPr>
        <w:t>Избрано членов счетной комиссии 3 чел.</w:t>
      </w:r>
    </w:p>
    <w:p w:rsidR="00EE328A" w:rsidRPr="00EE328A" w:rsidRDefault="00EE328A" w:rsidP="00EE328A">
      <w:pPr>
        <w:rPr>
          <w:sz w:val="28"/>
          <w:szCs w:val="28"/>
        </w:rPr>
      </w:pPr>
      <w:r w:rsidRPr="00EE328A">
        <w:rPr>
          <w:sz w:val="28"/>
          <w:szCs w:val="28"/>
        </w:rPr>
        <w:t xml:space="preserve">Присутствуют члены счетной комиссии:  </w:t>
      </w:r>
    </w:p>
    <w:p w:rsidR="00EE328A" w:rsidRPr="00EE328A" w:rsidRDefault="00EE328A" w:rsidP="00EE328A">
      <w:pPr>
        <w:rPr>
          <w:sz w:val="28"/>
          <w:szCs w:val="28"/>
        </w:rPr>
      </w:pPr>
      <w:r w:rsidRPr="00EE328A">
        <w:rPr>
          <w:sz w:val="28"/>
          <w:szCs w:val="28"/>
        </w:rPr>
        <w:t xml:space="preserve">Вебер В.Д., Ардышева М.Н., Мужыкбаев Е.К. </w:t>
      </w:r>
    </w:p>
    <w:p w:rsidR="00EE328A" w:rsidRPr="00EE328A" w:rsidRDefault="00EE328A" w:rsidP="00EE328A">
      <w:pPr>
        <w:jc w:val="center"/>
        <w:rPr>
          <w:b/>
          <w:sz w:val="28"/>
          <w:szCs w:val="28"/>
        </w:rPr>
      </w:pPr>
    </w:p>
    <w:p w:rsidR="00EE328A" w:rsidRPr="00EE328A" w:rsidRDefault="00EE328A" w:rsidP="00EE328A">
      <w:pPr>
        <w:jc w:val="center"/>
        <w:rPr>
          <w:b/>
          <w:sz w:val="28"/>
          <w:szCs w:val="28"/>
        </w:rPr>
      </w:pPr>
      <w:r w:rsidRPr="00EE328A">
        <w:rPr>
          <w:b/>
          <w:sz w:val="28"/>
          <w:szCs w:val="28"/>
        </w:rPr>
        <w:t>Повестка дня:</w:t>
      </w:r>
    </w:p>
    <w:p w:rsidR="00EE328A" w:rsidRPr="00EE328A" w:rsidRDefault="00EE328A" w:rsidP="00EE328A">
      <w:pPr>
        <w:numPr>
          <w:ilvl w:val="0"/>
          <w:numId w:val="21"/>
        </w:numPr>
        <w:ind w:left="0" w:firstLine="709"/>
        <w:jc w:val="both"/>
        <w:rPr>
          <w:sz w:val="28"/>
          <w:szCs w:val="28"/>
        </w:rPr>
      </w:pPr>
      <w:r w:rsidRPr="00EE328A">
        <w:rPr>
          <w:sz w:val="28"/>
          <w:szCs w:val="28"/>
        </w:rPr>
        <w:t>О количестве изготовленных бюллетеней</w:t>
      </w:r>
      <w:r w:rsidRPr="00EE328A">
        <w:t xml:space="preserve"> </w:t>
      </w:r>
      <w:r w:rsidRPr="00EE328A">
        <w:rPr>
          <w:sz w:val="28"/>
          <w:szCs w:val="28"/>
        </w:rPr>
        <w:t xml:space="preserve">для тайного голосования по выборам председателя Совета депутатов Краснотальского сельсовета Коченевского района Новосибирской области </w:t>
      </w:r>
    </w:p>
    <w:p w:rsidR="00EE328A" w:rsidRPr="00EE328A" w:rsidRDefault="00EE328A" w:rsidP="00EE328A">
      <w:pPr>
        <w:numPr>
          <w:ilvl w:val="0"/>
          <w:numId w:val="21"/>
        </w:numPr>
        <w:ind w:left="0" w:firstLine="709"/>
        <w:jc w:val="both"/>
        <w:rPr>
          <w:sz w:val="28"/>
          <w:szCs w:val="28"/>
        </w:rPr>
      </w:pPr>
      <w:r w:rsidRPr="00EE328A">
        <w:rPr>
          <w:sz w:val="28"/>
          <w:szCs w:val="28"/>
        </w:rPr>
        <w:lastRenderedPageBreak/>
        <w:t>О форме бюллетеня для тайного голосования по выборам председателя Совета депутатов Краснотальского сельсовета Коченевского района Новосибирской области</w:t>
      </w:r>
    </w:p>
    <w:p w:rsidR="00EE328A" w:rsidRPr="00EE328A" w:rsidRDefault="00EE328A" w:rsidP="00EE328A">
      <w:pPr>
        <w:numPr>
          <w:ilvl w:val="0"/>
          <w:numId w:val="21"/>
        </w:numPr>
        <w:ind w:left="0" w:firstLine="709"/>
        <w:jc w:val="both"/>
        <w:rPr>
          <w:sz w:val="28"/>
          <w:szCs w:val="28"/>
        </w:rPr>
      </w:pPr>
      <w:r w:rsidRPr="00EE328A">
        <w:rPr>
          <w:sz w:val="28"/>
          <w:szCs w:val="28"/>
        </w:rPr>
        <w:t>О кандидатах внесенных в бюллетень для тайного голосования по выборам председателя Совета депутатов Краснотальского сельсовета Коченевского района Новосибирской области</w:t>
      </w:r>
    </w:p>
    <w:p w:rsidR="00EE328A" w:rsidRPr="00EE328A" w:rsidRDefault="00EE328A" w:rsidP="00EE328A">
      <w:pPr>
        <w:suppressAutoHyphens/>
        <w:ind w:firstLine="720"/>
        <w:jc w:val="both"/>
      </w:pPr>
      <w:r w:rsidRPr="00EE328A">
        <w:rPr>
          <w:sz w:val="28"/>
          <w:szCs w:val="28"/>
        </w:rPr>
        <w:t>4. О результатах тайного голосования по выборам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шестого созыва</w:t>
      </w:r>
      <w:r w:rsidRPr="00EE328A">
        <w:t>.</w:t>
      </w:r>
    </w:p>
    <w:p w:rsidR="00EE328A" w:rsidRPr="00EE328A" w:rsidRDefault="00EE328A" w:rsidP="00EE328A">
      <w:pPr>
        <w:suppressAutoHyphens/>
        <w:jc w:val="both"/>
      </w:pPr>
    </w:p>
    <w:p w:rsidR="00EE328A" w:rsidRPr="00EE328A" w:rsidRDefault="00EE328A" w:rsidP="00EE328A">
      <w:pPr>
        <w:suppressAutoHyphens/>
        <w:jc w:val="both"/>
        <w:rPr>
          <w:sz w:val="28"/>
          <w:szCs w:val="28"/>
        </w:rPr>
      </w:pPr>
      <w:r w:rsidRPr="00EE328A">
        <w:rPr>
          <w:b/>
          <w:sz w:val="28"/>
          <w:szCs w:val="28"/>
        </w:rPr>
        <w:t>СЛУШАЛИ:</w:t>
      </w:r>
      <w:r w:rsidRPr="00EE328A">
        <w:rPr>
          <w:sz w:val="28"/>
          <w:szCs w:val="28"/>
        </w:rPr>
        <w:t xml:space="preserve">  </w:t>
      </w:r>
    </w:p>
    <w:p w:rsidR="00EE328A" w:rsidRPr="00EE328A" w:rsidRDefault="00EE328A" w:rsidP="00EE328A">
      <w:pPr>
        <w:numPr>
          <w:ilvl w:val="0"/>
          <w:numId w:val="22"/>
        </w:numPr>
        <w:suppressAutoHyphens/>
        <w:ind w:left="0" w:firstLine="709"/>
        <w:jc w:val="both"/>
        <w:rPr>
          <w:sz w:val="28"/>
          <w:szCs w:val="28"/>
        </w:rPr>
      </w:pPr>
      <w:r w:rsidRPr="00EE328A">
        <w:rPr>
          <w:sz w:val="28"/>
          <w:szCs w:val="28"/>
        </w:rPr>
        <w:t>Председателя счетной комиссии Вебер В.Д. о количестве изготовленных бюллетеней</w:t>
      </w:r>
      <w:r w:rsidRPr="00EE328A">
        <w:t xml:space="preserve"> </w:t>
      </w:r>
      <w:r w:rsidRPr="00EE328A">
        <w:rPr>
          <w:sz w:val="28"/>
          <w:szCs w:val="28"/>
        </w:rPr>
        <w:t>для тайного голосования по выборам председателя Совета депутатов Краснотальского сельсовета Коченевского района Новосибирской области</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изготовленных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bl>
    <w:p w:rsidR="00EE328A" w:rsidRPr="00EE328A" w:rsidRDefault="00EE328A" w:rsidP="00EE328A">
      <w:pPr>
        <w:suppressAutoHyphens/>
        <w:ind w:left="709"/>
        <w:jc w:val="both"/>
        <w:rPr>
          <w:sz w:val="28"/>
          <w:szCs w:val="28"/>
        </w:rPr>
      </w:pPr>
    </w:p>
    <w:p w:rsidR="00EE328A" w:rsidRPr="00EE328A" w:rsidRDefault="00EE328A" w:rsidP="00EE328A">
      <w:pPr>
        <w:numPr>
          <w:ilvl w:val="0"/>
          <w:numId w:val="22"/>
        </w:numPr>
        <w:ind w:left="0" w:firstLine="709"/>
        <w:jc w:val="both"/>
        <w:rPr>
          <w:sz w:val="28"/>
          <w:szCs w:val="28"/>
        </w:rPr>
      </w:pPr>
      <w:r w:rsidRPr="00EE328A">
        <w:rPr>
          <w:sz w:val="28"/>
          <w:szCs w:val="28"/>
        </w:rPr>
        <w:t>Председателя счетной комиссии Вебер В.Д. о форме бюллетеня для тайного голосования по выборам председателя Совета депутатов Краснотальского сельсовета Коченевского района Новосибирской области, которая предложила следующую форму бюллетеня:</w:t>
      </w:r>
    </w:p>
    <w:p w:rsidR="00EE328A" w:rsidRPr="00EE328A" w:rsidRDefault="00EE328A" w:rsidP="00EE328A">
      <w:pPr>
        <w:rPr>
          <w:rFonts w:eastAsia="Calibri"/>
          <w:b/>
          <w:sz w:val="28"/>
          <w:szCs w:val="28"/>
        </w:rPr>
      </w:pPr>
    </w:p>
    <w:p w:rsidR="00EE328A" w:rsidRPr="00EE328A" w:rsidRDefault="00EE328A" w:rsidP="00EE328A">
      <w:pPr>
        <w:rPr>
          <w:rFonts w:eastAsia="Calibri"/>
          <w:b/>
          <w:sz w:val="28"/>
          <w:szCs w:val="28"/>
        </w:rPr>
      </w:pPr>
    </w:p>
    <w:tbl>
      <w:tblPr>
        <w:tblpPr w:leftFromText="180" w:rightFromText="180" w:vertAnchor="page" w:horzAnchor="margin" w:tblpXSpec="right" w:tblpY="976"/>
        <w:tblW w:w="0" w:type="auto"/>
        <w:tblLook w:val="04A0" w:firstRow="1" w:lastRow="0" w:firstColumn="1" w:lastColumn="0" w:noHBand="0" w:noVBand="1"/>
      </w:tblPr>
      <w:tblGrid>
        <w:gridCol w:w="1809"/>
      </w:tblGrid>
      <w:tr w:rsidR="00EE328A" w:rsidRPr="00EE328A" w:rsidTr="00600F23">
        <w:trPr>
          <w:trHeight w:val="1411"/>
        </w:trPr>
        <w:tc>
          <w:tcPr>
            <w:tcW w:w="1809" w:type="dxa"/>
          </w:tcPr>
          <w:p w:rsidR="00EE328A" w:rsidRPr="00EE328A" w:rsidRDefault="00EE328A" w:rsidP="00EE328A">
            <w:pPr>
              <w:jc w:val="center"/>
              <w:rPr>
                <w:sz w:val="20"/>
                <w:szCs w:val="20"/>
              </w:rPr>
            </w:pPr>
            <w:r w:rsidRPr="00EE328A">
              <w:rPr>
                <w:sz w:val="20"/>
                <w:szCs w:val="20"/>
              </w:rPr>
              <w:t>Место для подписей членов счетной комиссии</w:t>
            </w:r>
          </w:p>
          <w:p w:rsidR="00EE328A" w:rsidRPr="00EE328A" w:rsidRDefault="00EE328A" w:rsidP="00EE328A">
            <w:pPr>
              <w:jc w:val="center"/>
              <w:rPr>
                <w:sz w:val="28"/>
                <w:szCs w:val="28"/>
              </w:rPr>
            </w:pPr>
          </w:p>
        </w:tc>
      </w:tr>
    </w:tbl>
    <w:p w:rsidR="00EE328A" w:rsidRPr="00EE328A" w:rsidRDefault="00EE328A" w:rsidP="00EE328A">
      <w:pPr>
        <w:rPr>
          <w:rFonts w:eastAsia="Calibri"/>
          <w:b/>
          <w:sz w:val="28"/>
          <w:szCs w:val="28"/>
        </w:rPr>
      </w:pPr>
    </w:p>
    <w:p w:rsidR="00EE328A" w:rsidRPr="00EE328A" w:rsidRDefault="00EE328A" w:rsidP="00EE328A">
      <w:pPr>
        <w:rPr>
          <w:rFonts w:eastAsia="Calibri"/>
          <w:b/>
          <w:sz w:val="28"/>
          <w:szCs w:val="28"/>
        </w:rPr>
      </w:pPr>
      <w:r w:rsidRPr="00EE328A">
        <w:rPr>
          <w:rFonts w:eastAsia="Calibri"/>
          <w:b/>
          <w:sz w:val="28"/>
          <w:szCs w:val="28"/>
        </w:rPr>
        <w:t xml:space="preserve">СОВЕТ  ДЕПУТАТОВ  КРАСНОТАЛЬСКОГО </w:t>
      </w:r>
    </w:p>
    <w:p w:rsidR="00EE328A" w:rsidRPr="00EE328A" w:rsidRDefault="00EE328A" w:rsidP="00EE328A">
      <w:pPr>
        <w:rPr>
          <w:rFonts w:eastAsia="Calibri"/>
          <w:b/>
          <w:sz w:val="28"/>
          <w:szCs w:val="28"/>
        </w:rPr>
      </w:pPr>
      <w:r w:rsidRPr="00EE328A">
        <w:rPr>
          <w:rFonts w:eastAsia="Calibri"/>
          <w:b/>
          <w:sz w:val="28"/>
          <w:szCs w:val="28"/>
        </w:rPr>
        <w:t>СЕЛЬСОВЕТА  КОЧЕНЕВСКОГО  РАЙОНА НОВОСИБИРСКОЙ  ОБЛАСТИ</w:t>
      </w:r>
    </w:p>
    <w:p w:rsidR="00EE328A" w:rsidRPr="00EE328A" w:rsidRDefault="00EE328A" w:rsidP="00EE328A">
      <w:pPr>
        <w:jc w:val="center"/>
        <w:rPr>
          <w:sz w:val="28"/>
          <w:szCs w:val="28"/>
        </w:rPr>
      </w:pPr>
    </w:p>
    <w:p w:rsidR="00EE328A" w:rsidRPr="00EE328A" w:rsidRDefault="00EE328A" w:rsidP="00EE328A">
      <w:pPr>
        <w:jc w:val="center"/>
        <w:rPr>
          <w:b/>
          <w:bCs/>
          <w:sz w:val="28"/>
          <w:szCs w:val="28"/>
        </w:rPr>
      </w:pPr>
      <w:r w:rsidRPr="00EE328A">
        <w:rPr>
          <w:b/>
          <w:bCs/>
          <w:sz w:val="28"/>
          <w:szCs w:val="28"/>
        </w:rPr>
        <w:t xml:space="preserve">                     </w:t>
      </w:r>
    </w:p>
    <w:p w:rsidR="00EE328A" w:rsidRPr="00EE328A" w:rsidRDefault="00EE328A" w:rsidP="00EE328A">
      <w:pPr>
        <w:jc w:val="center"/>
        <w:rPr>
          <w:b/>
          <w:bCs/>
          <w:sz w:val="28"/>
          <w:szCs w:val="28"/>
        </w:rPr>
      </w:pPr>
      <w:r w:rsidRPr="00EE328A">
        <w:rPr>
          <w:b/>
          <w:bCs/>
          <w:sz w:val="28"/>
          <w:szCs w:val="28"/>
        </w:rPr>
        <w:t>ИЗБИРАТЕЛЬНЫЙ БЮЛЛЕТЕНЬ</w:t>
      </w:r>
    </w:p>
    <w:p w:rsidR="00EE328A" w:rsidRPr="00EE328A" w:rsidRDefault="00EE328A" w:rsidP="00EE328A">
      <w:pPr>
        <w:jc w:val="center"/>
        <w:rPr>
          <w:sz w:val="28"/>
          <w:szCs w:val="28"/>
        </w:rPr>
      </w:pPr>
      <w:r w:rsidRPr="00EE328A">
        <w:rPr>
          <w:sz w:val="28"/>
          <w:szCs w:val="28"/>
        </w:rPr>
        <w:t xml:space="preserve">для тайного голосования на выборах </w:t>
      </w:r>
    </w:p>
    <w:p w:rsidR="00EE328A" w:rsidRPr="00EE328A" w:rsidRDefault="00EE328A" w:rsidP="00EE328A">
      <w:pPr>
        <w:jc w:val="center"/>
        <w:rPr>
          <w:sz w:val="28"/>
          <w:szCs w:val="28"/>
        </w:rPr>
      </w:pPr>
      <w:r w:rsidRPr="00EE328A">
        <w:rPr>
          <w:sz w:val="28"/>
          <w:szCs w:val="28"/>
        </w:rPr>
        <w:t xml:space="preserve"> председателя Совета депутатов  Краснотальского сельсовета Коченевского района Новосибирской области</w:t>
      </w:r>
    </w:p>
    <w:p w:rsidR="00EE328A" w:rsidRPr="00EE328A" w:rsidRDefault="00EE328A" w:rsidP="00EE328A">
      <w:pPr>
        <w:jc w:val="center"/>
        <w:rPr>
          <w:sz w:val="28"/>
          <w:szCs w:val="28"/>
        </w:rPr>
      </w:pPr>
    </w:p>
    <w:p w:rsidR="00EE328A" w:rsidRPr="00EE328A" w:rsidRDefault="00EE328A" w:rsidP="00EE328A">
      <w:pPr>
        <w:jc w:val="center"/>
        <w:rPr>
          <w:sz w:val="28"/>
          <w:szCs w:val="28"/>
        </w:rPr>
      </w:pPr>
      <w:r w:rsidRPr="00EE328A">
        <w:rPr>
          <w:sz w:val="28"/>
          <w:szCs w:val="28"/>
        </w:rPr>
        <w:t>«24»  сентября 2020 г.</w:t>
      </w:r>
    </w:p>
    <w:p w:rsidR="00EE328A" w:rsidRPr="00EE328A" w:rsidRDefault="00EE328A" w:rsidP="00EE328A">
      <w:pPr>
        <w:jc w:val="both"/>
        <w:rPr>
          <w:sz w:val="28"/>
          <w:szCs w:val="28"/>
        </w:rPr>
      </w:pPr>
    </w:p>
    <w:p w:rsidR="00EE328A" w:rsidRPr="00EE328A" w:rsidRDefault="00EE328A" w:rsidP="00EE328A">
      <w:pPr>
        <w:ind w:firstLine="720"/>
        <w:jc w:val="both"/>
      </w:pPr>
      <w:r w:rsidRPr="00EE328A">
        <w:rPr>
          <w:b/>
          <w:bCs/>
          <w:i/>
          <w:iCs/>
        </w:rPr>
        <w:t>Разъяснение порядка заполнения избирательного бюллетеня</w:t>
      </w:r>
      <w:r w:rsidRPr="00EE328A">
        <w:t>:</w:t>
      </w:r>
    </w:p>
    <w:p w:rsidR="00EE328A" w:rsidRPr="00EE328A" w:rsidRDefault="00EE328A" w:rsidP="00EE328A">
      <w:pPr>
        <w:ind w:firstLine="720"/>
        <w:jc w:val="both"/>
        <w:rPr>
          <w:i/>
          <w:iCs/>
        </w:rPr>
      </w:pPr>
      <w:r w:rsidRPr="00EE328A">
        <w:rPr>
          <w:i/>
          <w:iCs/>
        </w:rPr>
        <w:t>Поставьте любой знак в пустом квадрате справа от фамилии, имени, отчества кандидата, за которого Вы голосуете.</w:t>
      </w:r>
    </w:p>
    <w:p w:rsidR="00EE328A" w:rsidRPr="00EE328A" w:rsidRDefault="00EE328A" w:rsidP="00EE328A">
      <w:pPr>
        <w:ind w:firstLine="720"/>
        <w:jc w:val="both"/>
        <w:rPr>
          <w:i/>
          <w:iCs/>
        </w:rPr>
      </w:pPr>
      <w:r w:rsidRPr="00EE328A">
        <w:rPr>
          <w:i/>
          <w:iCs/>
        </w:rPr>
        <w:t>Избирательный бюллетень, в котором любой знак проставлен более чем в одном квадрате либо не проставлен ни в одном из них, считается недействительным.</w:t>
      </w:r>
    </w:p>
    <w:p w:rsidR="00EE328A" w:rsidRPr="00EE328A" w:rsidRDefault="00EE328A" w:rsidP="00EE328A">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8"/>
        <w:gridCol w:w="709"/>
      </w:tblGrid>
      <w:tr w:rsidR="00EE328A" w:rsidRPr="00EE328A" w:rsidTr="00600F23">
        <w:trPr>
          <w:trHeight w:val="543"/>
        </w:trPr>
        <w:tc>
          <w:tcPr>
            <w:tcW w:w="8188" w:type="dxa"/>
            <w:tcBorders>
              <w:top w:val="nil"/>
              <w:left w:val="nil"/>
              <w:bottom w:val="nil"/>
            </w:tcBorders>
            <w:vAlign w:val="center"/>
          </w:tcPr>
          <w:p w:rsidR="00EE328A" w:rsidRPr="00EE328A" w:rsidRDefault="00EE328A" w:rsidP="00EE328A">
            <w:pPr>
              <w:rPr>
                <w:sz w:val="28"/>
                <w:szCs w:val="28"/>
              </w:rPr>
            </w:pPr>
            <w:r w:rsidRPr="00EE328A">
              <w:rPr>
                <w:sz w:val="28"/>
                <w:szCs w:val="28"/>
              </w:rPr>
              <w:t>_________________</w:t>
            </w:r>
          </w:p>
        </w:tc>
        <w:tc>
          <w:tcPr>
            <w:tcW w:w="709" w:type="dxa"/>
          </w:tcPr>
          <w:p w:rsidR="00EE328A" w:rsidRPr="00EE328A" w:rsidRDefault="00EE328A" w:rsidP="00EE328A">
            <w:pPr>
              <w:jc w:val="both"/>
              <w:rPr>
                <w:sz w:val="28"/>
                <w:szCs w:val="28"/>
              </w:rPr>
            </w:pPr>
          </w:p>
        </w:tc>
      </w:tr>
    </w:tbl>
    <w:p w:rsidR="00EE328A" w:rsidRPr="00EE328A" w:rsidRDefault="00EE328A" w:rsidP="00EE328A">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8"/>
        <w:gridCol w:w="709"/>
      </w:tblGrid>
      <w:tr w:rsidR="00EE328A" w:rsidRPr="00EE328A" w:rsidTr="00600F23">
        <w:trPr>
          <w:trHeight w:val="513"/>
        </w:trPr>
        <w:tc>
          <w:tcPr>
            <w:tcW w:w="8188" w:type="dxa"/>
            <w:tcBorders>
              <w:top w:val="nil"/>
              <w:left w:val="nil"/>
              <w:bottom w:val="nil"/>
            </w:tcBorders>
            <w:vAlign w:val="center"/>
          </w:tcPr>
          <w:p w:rsidR="00EE328A" w:rsidRPr="00EE328A" w:rsidRDefault="00EE328A" w:rsidP="00EE328A">
            <w:pPr>
              <w:rPr>
                <w:sz w:val="28"/>
                <w:szCs w:val="28"/>
              </w:rPr>
            </w:pPr>
            <w:r w:rsidRPr="00EE328A">
              <w:rPr>
                <w:sz w:val="28"/>
                <w:szCs w:val="28"/>
              </w:rPr>
              <w:t>_________________</w:t>
            </w:r>
          </w:p>
        </w:tc>
        <w:tc>
          <w:tcPr>
            <w:tcW w:w="709" w:type="dxa"/>
          </w:tcPr>
          <w:p w:rsidR="00EE328A" w:rsidRPr="00EE328A" w:rsidRDefault="00EE328A" w:rsidP="00EE328A">
            <w:pPr>
              <w:jc w:val="both"/>
              <w:rPr>
                <w:sz w:val="28"/>
                <w:szCs w:val="28"/>
              </w:rPr>
            </w:pPr>
          </w:p>
        </w:tc>
      </w:tr>
    </w:tbl>
    <w:p w:rsidR="00EE328A" w:rsidRPr="00EE328A" w:rsidRDefault="00EE328A" w:rsidP="00EE328A">
      <w:pPr>
        <w:jc w:val="both"/>
        <w:rPr>
          <w:sz w:val="28"/>
          <w:szCs w:val="28"/>
        </w:rPr>
      </w:pPr>
    </w:p>
    <w:p w:rsidR="00EE328A" w:rsidRPr="00EE328A" w:rsidRDefault="00EE328A" w:rsidP="00EE328A">
      <w:pPr>
        <w:numPr>
          <w:ilvl w:val="0"/>
          <w:numId w:val="22"/>
        </w:numPr>
        <w:suppressAutoHyphens/>
        <w:ind w:left="0" w:firstLine="720"/>
        <w:jc w:val="both"/>
        <w:rPr>
          <w:sz w:val="28"/>
          <w:szCs w:val="28"/>
        </w:rPr>
      </w:pPr>
      <w:r w:rsidRPr="00EE328A">
        <w:rPr>
          <w:sz w:val="28"/>
          <w:szCs w:val="28"/>
        </w:rPr>
        <w:lastRenderedPageBreak/>
        <w:t>Председателя счетной комиссии Вебер В.Д.  о внесении в бюллетень для тайного голосования по выборам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w:t>
      </w:r>
      <w:r w:rsidRPr="00EE328A">
        <w:rPr>
          <w:sz w:val="28"/>
          <w:szCs w:val="28"/>
        </w:rPr>
        <w:t>кандидатур: Мажукина О.Н., Тимофеева И.А.</w:t>
      </w:r>
    </w:p>
    <w:p w:rsidR="00EE328A" w:rsidRPr="00EE328A" w:rsidRDefault="00EE328A" w:rsidP="00EE328A">
      <w:pPr>
        <w:numPr>
          <w:ilvl w:val="0"/>
          <w:numId w:val="22"/>
        </w:numPr>
        <w:ind w:left="0" w:firstLine="709"/>
        <w:jc w:val="both"/>
        <w:rPr>
          <w:sz w:val="28"/>
          <w:szCs w:val="28"/>
        </w:rPr>
      </w:pPr>
      <w:r w:rsidRPr="00EE328A">
        <w:rPr>
          <w:sz w:val="28"/>
          <w:szCs w:val="28"/>
        </w:rPr>
        <w:t>Председателя счетной комиссии Вебер В.Д. о результатах тайного голосования по выборам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шестого созыва</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изготовленных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 xml:space="preserve">Число выданных бюллетеней </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бюллетеней, обнаруженных в ящике для голосования</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действительных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 xml:space="preserve">Число недействительных бюллетеней </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0</w:t>
            </w:r>
          </w:p>
        </w:tc>
      </w:tr>
    </w:tbl>
    <w:p w:rsidR="00EE328A" w:rsidRPr="00EE328A" w:rsidRDefault="00EE328A" w:rsidP="00EE328A">
      <w:pPr>
        <w:ind w:left="709"/>
        <w:jc w:val="both"/>
        <w:rPr>
          <w:sz w:val="28"/>
          <w:szCs w:val="28"/>
        </w:rPr>
      </w:pPr>
    </w:p>
    <w:p w:rsidR="00EE328A" w:rsidRPr="00EE328A" w:rsidRDefault="00EE328A" w:rsidP="00EE328A">
      <w:pPr>
        <w:jc w:val="center"/>
        <w:rPr>
          <w:sz w:val="28"/>
          <w:szCs w:val="28"/>
        </w:rPr>
      </w:pPr>
      <w:r w:rsidRPr="00EE328A">
        <w:rPr>
          <w:sz w:val="28"/>
          <w:szCs w:val="28"/>
        </w:rPr>
        <w:t>Результаты голосования:</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pPr>
            <w:r w:rsidRPr="00EE328A">
              <w:t>Фамилия, имя, отчество кандидата</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pPr>
            <w:r w:rsidRPr="00EE328A">
              <w:t>Количество голосов</w:t>
            </w:r>
          </w:p>
          <w:p w:rsidR="00EE328A" w:rsidRPr="00EE328A" w:rsidRDefault="00EE328A" w:rsidP="00EE328A">
            <w:pPr>
              <w:jc w:val="center"/>
              <w:rPr>
                <w:sz w:val="20"/>
                <w:szCs w:val="20"/>
              </w:rPr>
            </w:pPr>
            <w:r w:rsidRPr="00EE328A">
              <w:rPr>
                <w:sz w:val="20"/>
                <w:szCs w:val="20"/>
              </w:rPr>
              <w:t>(цифрами и прописью)</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Мажукина О.Н.</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2</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Тимофеева И.А.</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6</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Против кандидата  (Против всех кандидатов)</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0</w:t>
            </w:r>
          </w:p>
        </w:tc>
      </w:tr>
    </w:tbl>
    <w:p w:rsidR="00EE328A" w:rsidRPr="00EE328A" w:rsidRDefault="00EE328A" w:rsidP="00EE328A">
      <w:pPr>
        <w:jc w:val="both"/>
        <w:rPr>
          <w:sz w:val="28"/>
          <w:szCs w:val="28"/>
        </w:rPr>
      </w:pPr>
    </w:p>
    <w:p w:rsidR="00EE328A" w:rsidRPr="00EE328A" w:rsidRDefault="00EE328A" w:rsidP="00EE328A">
      <w:pPr>
        <w:jc w:val="both"/>
        <w:rPr>
          <w:b/>
          <w:sz w:val="28"/>
          <w:szCs w:val="28"/>
        </w:rPr>
      </w:pPr>
      <w:r w:rsidRPr="00EE328A">
        <w:rPr>
          <w:sz w:val="28"/>
          <w:szCs w:val="28"/>
        </w:rPr>
        <w:t xml:space="preserve">Счетная комиссия  </w:t>
      </w:r>
      <w:r w:rsidRPr="00EE328A">
        <w:rPr>
          <w:b/>
          <w:sz w:val="28"/>
          <w:szCs w:val="28"/>
        </w:rPr>
        <w:t>РЕШИЛА:</w:t>
      </w:r>
    </w:p>
    <w:p w:rsidR="00EE328A" w:rsidRPr="00EE328A" w:rsidRDefault="00EE328A" w:rsidP="00EE328A">
      <w:pPr>
        <w:suppressAutoHyphens/>
        <w:ind w:firstLine="720"/>
        <w:jc w:val="both"/>
        <w:rPr>
          <w:sz w:val="28"/>
          <w:szCs w:val="28"/>
        </w:rPr>
      </w:pPr>
      <w:r w:rsidRPr="00EE328A">
        <w:rPr>
          <w:sz w:val="28"/>
          <w:szCs w:val="28"/>
        </w:rPr>
        <w:t xml:space="preserve">Предложить депутатам Совета депутатов Краснотальского сельсовета Коченевского </w:t>
      </w:r>
      <w:r w:rsidRPr="00EE328A">
        <w:rPr>
          <w:spacing w:val="4"/>
          <w:sz w:val="28"/>
          <w:szCs w:val="28"/>
        </w:rPr>
        <w:t>района Новосибирской области</w:t>
      </w:r>
      <w:r w:rsidRPr="00EE328A">
        <w:t xml:space="preserve"> </w:t>
      </w:r>
      <w:r w:rsidRPr="00EE328A">
        <w:rPr>
          <w:sz w:val="28"/>
          <w:szCs w:val="28"/>
        </w:rPr>
        <w:t xml:space="preserve">утвердить протокол от 24.09.2020г. № 2 </w:t>
      </w:r>
      <w:r w:rsidRPr="00EE328A">
        <w:rPr>
          <w:bCs/>
          <w:sz w:val="28"/>
          <w:szCs w:val="28"/>
        </w:rPr>
        <w:t xml:space="preserve">заседания счетной комиссии по выборам </w:t>
      </w:r>
      <w:r w:rsidRPr="00EE328A">
        <w:rPr>
          <w:sz w:val="28"/>
          <w:szCs w:val="28"/>
        </w:rPr>
        <w:t>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w:t>
      </w:r>
      <w:r w:rsidRPr="00EE328A">
        <w:rPr>
          <w:bCs/>
        </w:rPr>
        <w:t xml:space="preserve"> </w:t>
      </w:r>
      <w:r w:rsidRPr="00EE328A">
        <w:rPr>
          <w:bCs/>
          <w:sz w:val="28"/>
          <w:szCs w:val="28"/>
        </w:rPr>
        <w:t xml:space="preserve">и считать избранным председателем </w:t>
      </w:r>
      <w:r w:rsidRPr="00EE328A">
        <w:rPr>
          <w:sz w:val="28"/>
          <w:szCs w:val="28"/>
        </w:rPr>
        <w:t>Совета депутатов   Краснотальского сельсовета Коченевского</w:t>
      </w:r>
      <w:r w:rsidRPr="00EE328A">
        <w:rPr>
          <w:spacing w:val="4"/>
          <w:sz w:val="28"/>
          <w:szCs w:val="28"/>
        </w:rPr>
        <w:t xml:space="preserve"> района Новосибирской области </w:t>
      </w:r>
      <w:r w:rsidRPr="00EE328A">
        <w:rPr>
          <w:sz w:val="28"/>
          <w:szCs w:val="28"/>
        </w:rPr>
        <w:t>Тимофееву И.А, получившую более половины голосов от установленного числа депутатов.</w:t>
      </w:r>
    </w:p>
    <w:p w:rsidR="00EE328A" w:rsidRPr="00EE328A" w:rsidRDefault="00EE328A" w:rsidP="00EE328A">
      <w:pPr>
        <w:jc w:val="both"/>
      </w:pPr>
    </w:p>
    <w:p w:rsidR="00EE328A" w:rsidRPr="00EE328A" w:rsidRDefault="00EE328A" w:rsidP="00EE328A">
      <w:pPr>
        <w:jc w:val="both"/>
      </w:pPr>
    </w:p>
    <w:p w:rsidR="00EE328A" w:rsidRPr="00EE328A" w:rsidRDefault="00EE328A" w:rsidP="00EE328A">
      <w:pPr>
        <w:jc w:val="both"/>
      </w:pPr>
    </w:p>
    <w:tbl>
      <w:tblPr>
        <w:tblW w:w="0" w:type="auto"/>
        <w:tblLayout w:type="fixed"/>
        <w:tblLook w:val="04A0" w:firstRow="1" w:lastRow="0" w:firstColumn="1" w:lastColumn="0" w:noHBand="0" w:noVBand="1"/>
      </w:tblPr>
      <w:tblGrid>
        <w:gridCol w:w="4219"/>
        <w:gridCol w:w="2410"/>
        <w:gridCol w:w="2941"/>
      </w:tblGrid>
      <w:tr w:rsidR="00EE328A" w:rsidRPr="00EE328A" w:rsidTr="00600F23">
        <w:tc>
          <w:tcPr>
            <w:tcW w:w="4219" w:type="dxa"/>
          </w:tcPr>
          <w:p w:rsidR="00EE328A" w:rsidRPr="00EE328A" w:rsidRDefault="00EE328A" w:rsidP="00EE328A">
            <w:pPr>
              <w:rPr>
                <w:sz w:val="28"/>
                <w:szCs w:val="28"/>
              </w:rPr>
            </w:pPr>
            <w:r w:rsidRPr="00EE328A">
              <w:rPr>
                <w:sz w:val="28"/>
                <w:szCs w:val="28"/>
              </w:rPr>
              <w:t>Председатель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Вебер В.Д.</w:t>
            </w:r>
          </w:p>
        </w:tc>
      </w:tr>
      <w:tr w:rsidR="00EE328A" w:rsidRPr="00EE328A" w:rsidTr="00600F23">
        <w:tc>
          <w:tcPr>
            <w:tcW w:w="4219" w:type="dxa"/>
          </w:tcPr>
          <w:p w:rsidR="00EE328A" w:rsidRPr="00EE328A" w:rsidRDefault="00EE328A" w:rsidP="00EE328A">
            <w:pPr>
              <w:keepNext/>
              <w:outlineLvl w:val="1"/>
              <w:rPr>
                <w:sz w:val="28"/>
                <w:szCs w:val="28"/>
              </w:rPr>
            </w:pPr>
            <w:r w:rsidRPr="00EE328A">
              <w:rPr>
                <w:sz w:val="28"/>
                <w:szCs w:val="28"/>
              </w:rPr>
              <w:t>Секретарь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Ардышева М.Н.</w:t>
            </w:r>
          </w:p>
        </w:tc>
      </w:tr>
      <w:tr w:rsidR="00EE328A" w:rsidRPr="00EE328A" w:rsidTr="00600F23">
        <w:tc>
          <w:tcPr>
            <w:tcW w:w="4219" w:type="dxa"/>
          </w:tcPr>
          <w:p w:rsidR="00EE328A" w:rsidRPr="00EE328A" w:rsidRDefault="00EE328A" w:rsidP="00EE328A">
            <w:pPr>
              <w:keepNext/>
              <w:outlineLvl w:val="1"/>
              <w:rPr>
                <w:sz w:val="28"/>
                <w:szCs w:val="28"/>
              </w:rPr>
            </w:pPr>
            <w:r w:rsidRPr="00EE328A">
              <w:rPr>
                <w:sz w:val="28"/>
                <w:szCs w:val="28"/>
              </w:rPr>
              <w:t>Член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Мужыкбаев Е.К.</w:t>
            </w:r>
          </w:p>
        </w:tc>
      </w:tr>
    </w:tbl>
    <w:p w:rsidR="00EE328A" w:rsidRPr="00EE328A" w:rsidRDefault="00EE328A" w:rsidP="00EE328A">
      <w:pPr>
        <w:jc w:val="center"/>
        <w:rPr>
          <w:b/>
        </w:rPr>
      </w:pPr>
    </w:p>
    <w:p w:rsidR="00EE328A" w:rsidRPr="00EE328A" w:rsidRDefault="00EE328A" w:rsidP="00EE328A">
      <w:pPr>
        <w:jc w:val="center"/>
        <w:rPr>
          <w:b/>
        </w:rPr>
      </w:pPr>
    </w:p>
    <w:p w:rsidR="00EE328A" w:rsidRPr="00EE328A" w:rsidRDefault="00EE328A" w:rsidP="00EE328A">
      <w:pPr>
        <w:jc w:val="center"/>
        <w:rPr>
          <w:b/>
        </w:rPr>
      </w:pPr>
    </w:p>
    <w:p w:rsidR="00EE328A" w:rsidRPr="00EE328A" w:rsidRDefault="00EE328A" w:rsidP="00EE328A">
      <w:pPr>
        <w:jc w:val="center"/>
        <w:rPr>
          <w:b/>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1/8</w:t>
      </w:r>
    </w:p>
    <w:p w:rsidR="00EE328A" w:rsidRPr="00EE328A" w:rsidRDefault="00EE328A" w:rsidP="00EE328A">
      <w:pPr>
        <w:jc w:val="center"/>
        <w:rPr>
          <w:bCs/>
        </w:rPr>
      </w:pPr>
    </w:p>
    <w:p w:rsidR="00EE328A" w:rsidRPr="00EE328A" w:rsidRDefault="00EE328A" w:rsidP="00EE328A">
      <w:pPr>
        <w:tabs>
          <w:tab w:val="num" w:pos="0"/>
        </w:tabs>
        <w:jc w:val="center"/>
        <w:rPr>
          <w:b/>
          <w:iCs/>
          <w:sz w:val="28"/>
          <w:szCs w:val="28"/>
        </w:rPr>
      </w:pPr>
      <w:r w:rsidRPr="00EE328A">
        <w:rPr>
          <w:b/>
          <w:iCs/>
          <w:sz w:val="28"/>
          <w:szCs w:val="28"/>
        </w:rPr>
        <w:t>О выборах председателя Совета депутатов Краснотальского сельсовета Коченевского района Новосибирской области</w:t>
      </w:r>
    </w:p>
    <w:p w:rsidR="00EE328A" w:rsidRPr="00EE328A" w:rsidRDefault="00EE328A" w:rsidP="00EE328A">
      <w:pPr>
        <w:tabs>
          <w:tab w:val="num" w:pos="0"/>
        </w:tabs>
        <w:jc w:val="both"/>
        <w:rPr>
          <w:b/>
          <w:iCs/>
          <w:sz w:val="28"/>
          <w:szCs w:val="28"/>
        </w:rPr>
      </w:pPr>
      <w:r w:rsidRPr="00EE328A">
        <w:rPr>
          <w:b/>
          <w:iCs/>
          <w:sz w:val="28"/>
          <w:szCs w:val="28"/>
        </w:rPr>
        <w:t xml:space="preserve">              </w:t>
      </w:r>
    </w:p>
    <w:p w:rsidR="00EE328A" w:rsidRPr="00EE328A" w:rsidRDefault="00EE328A" w:rsidP="00EE328A">
      <w:pPr>
        <w:tabs>
          <w:tab w:val="num" w:pos="0"/>
        </w:tabs>
        <w:jc w:val="both"/>
        <w:rPr>
          <w:iCs/>
          <w:sz w:val="28"/>
          <w:szCs w:val="28"/>
        </w:rPr>
      </w:pPr>
      <w:r w:rsidRPr="00EE328A">
        <w:rPr>
          <w:b/>
          <w:iCs/>
          <w:sz w:val="28"/>
          <w:szCs w:val="28"/>
        </w:rPr>
        <w:t xml:space="preserve">               </w:t>
      </w:r>
      <w:r w:rsidRPr="00EE328A">
        <w:rPr>
          <w:iCs/>
          <w:sz w:val="28"/>
          <w:szCs w:val="28"/>
        </w:rPr>
        <w:t xml:space="preserve">Руководствуясь п.5 ст.40  Закона № 131-ФЗ «Об общих принципах организации местного самоуправления в Российской Федерации», п.1 ст.21 Устава Краснотальского сельсовета Коченевского района Новосибирской области,   на основании решения № 1/7 Совета депутатов от 24.09.2020 года «Об утверждении протоколов счётной комиссии Совета депутатов Краснотальского сельсовета Коченевского района Новосибирской области шестого созыва по избранию председателя Совета депутатов и заместителя председателя Совета депутатов»,  Совет депутатов Краснотальского сельсовета Коченевского района Новосибирской области </w:t>
      </w:r>
    </w:p>
    <w:p w:rsidR="00EE328A" w:rsidRPr="00EE328A" w:rsidRDefault="00EE328A" w:rsidP="00EE328A">
      <w:pPr>
        <w:tabs>
          <w:tab w:val="num" w:pos="0"/>
        </w:tabs>
        <w:jc w:val="both"/>
        <w:rPr>
          <w:b/>
          <w:iCs/>
          <w:sz w:val="28"/>
          <w:szCs w:val="28"/>
        </w:rPr>
      </w:pPr>
      <w:r w:rsidRPr="00EE328A">
        <w:rPr>
          <w:iCs/>
          <w:sz w:val="28"/>
          <w:szCs w:val="28"/>
        </w:rPr>
        <w:t xml:space="preserve">    </w:t>
      </w:r>
      <w:r w:rsidRPr="00EE328A">
        <w:rPr>
          <w:b/>
          <w:iCs/>
          <w:sz w:val="28"/>
          <w:szCs w:val="28"/>
        </w:rPr>
        <w:t>РЕШИЛ:</w:t>
      </w:r>
    </w:p>
    <w:p w:rsidR="00EE328A" w:rsidRPr="00EE328A" w:rsidRDefault="00EE328A" w:rsidP="00EE328A">
      <w:pPr>
        <w:tabs>
          <w:tab w:val="num" w:pos="0"/>
        </w:tabs>
        <w:jc w:val="both"/>
        <w:rPr>
          <w:iCs/>
          <w:sz w:val="28"/>
          <w:szCs w:val="28"/>
        </w:rPr>
      </w:pPr>
      <w:r w:rsidRPr="00EE328A">
        <w:rPr>
          <w:iCs/>
          <w:sz w:val="28"/>
          <w:szCs w:val="28"/>
        </w:rPr>
        <w:t>1.</w:t>
      </w:r>
      <w:r w:rsidRPr="00EE328A">
        <w:rPr>
          <w:iCs/>
          <w:sz w:val="28"/>
          <w:szCs w:val="28"/>
        </w:rPr>
        <w:tab/>
        <w:t>Избрать председателем Совета депутатов Краснотальского сельсовета Коченевского района Новосибирской области шестого созыва – Тимофееву И.А.</w:t>
      </w:r>
    </w:p>
    <w:p w:rsidR="00EE328A" w:rsidRPr="00EE328A" w:rsidRDefault="00EE328A" w:rsidP="00EE328A">
      <w:pPr>
        <w:tabs>
          <w:tab w:val="num" w:pos="0"/>
        </w:tabs>
        <w:jc w:val="both"/>
        <w:rPr>
          <w:iCs/>
          <w:sz w:val="28"/>
          <w:szCs w:val="28"/>
        </w:rPr>
      </w:pPr>
      <w:r w:rsidRPr="00EE328A">
        <w:rPr>
          <w:iCs/>
          <w:sz w:val="28"/>
          <w:szCs w:val="28"/>
        </w:rPr>
        <w:t>2.</w:t>
      </w:r>
      <w:r w:rsidRPr="00EE328A">
        <w:rPr>
          <w:iCs/>
          <w:sz w:val="28"/>
          <w:szCs w:val="28"/>
        </w:rPr>
        <w:tab/>
        <w:t>В  связи с истечением срока полномочий Совета депутатов Краснотальского сельсовета Коченевского района Новосибирской области пятого созыва освободить  Тимофееву И.А. от обязанностей председателя  Совета депутатов Краснотальского сельсовета Коченевского района Новосибирской области  пятого  созыва.</w:t>
      </w:r>
    </w:p>
    <w:p w:rsidR="00EE328A" w:rsidRPr="00EE328A" w:rsidRDefault="00EE328A" w:rsidP="00EE328A">
      <w:pPr>
        <w:tabs>
          <w:tab w:val="num" w:pos="0"/>
        </w:tabs>
        <w:jc w:val="both"/>
        <w:rPr>
          <w:iCs/>
          <w:sz w:val="28"/>
          <w:szCs w:val="28"/>
        </w:rPr>
      </w:pPr>
      <w:r w:rsidRPr="00EE328A">
        <w:rPr>
          <w:iCs/>
          <w:sz w:val="28"/>
          <w:szCs w:val="28"/>
        </w:rPr>
        <w:t>3.</w:t>
      </w:r>
      <w:r w:rsidRPr="00EE328A">
        <w:rPr>
          <w:iCs/>
          <w:sz w:val="28"/>
          <w:szCs w:val="28"/>
        </w:rPr>
        <w:tab/>
        <w:t>Решение вступает в силу с момента принятия.</w:t>
      </w:r>
    </w:p>
    <w:p w:rsidR="00EE328A" w:rsidRPr="00EE328A" w:rsidRDefault="00EE328A" w:rsidP="00EE328A">
      <w:pPr>
        <w:tabs>
          <w:tab w:val="num" w:pos="0"/>
        </w:tabs>
        <w:jc w:val="both"/>
        <w:rPr>
          <w:sz w:val="28"/>
          <w:szCs w:val="20"/>
        </w:rPr>
      </w:pPr>
      <w:r w:rsidRPr="00EE328A">
        <w:rPr>
          <w:sz w:val="28"/>
          <w:szCs w:val="28"/>
        </w:rPr>
        <w:t>4.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5. Настоящее решение вступает в силу со дня его принятия.</w:t>
      </w: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r w:rsidRPr="00EE328A">
        <w:rPr>
          <w:sz w:val="28"/>
          <w:szCs w:val="20"/>
        </w:rPr>
        <w:t>Коченевского района Новосибирской области                            С.П.Шмакова</w:t>
      </w:r>
    </w:p>
    <w:p w:rsidR="00EE328A" w:rsidRPr="00EE328A" w:rsidRDefault="00EE328A" w:rsidP="00EE328A"/>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1/9</w:t>
      </w:r>
    </w:p>
    <w:p w:rsidR="00EE328A" w:rsidRPr="00EE328A" w:rsidRDefault="00EE328A" w:rsidP="00EE328A">
      <w:pPr>
        <w:jc w:val="center"/>
        <w:rPr>
          <w:bCs/>
        </w:rPr>
      </w:pPr>
    </w:p>
    <w:p w:rsidR="00EE328A" w:rsidRPr="00EE328A" w:rsidRDefault="00EE328A" w:rsidP="00EE328A">
      <w:pPr>
        <w:tabs>
          <w:tab w:val="num" w:pos="0"/>
        </w:tabs>
        <w:jc w:val="center"/>
        <w:rPr>
          <w:b/>
          <w:iCs/>
          <w:sz w:val="28"/>
          <w:szCs w:val="28"/>
        </w:rPr>
      </w:pPr>
      <w:r w:rsidRPr="00EE328A">
        <w:rPr>
          <w:b/>
          <w:iCs/>
          <w:sz w:val="28"/>
          <w:szCs w:val="28"/>
        </w:rPr>
        <w:lastRenderedPageBreak/>
        <w:t>Об утверждении протокола счетной комиссии Совета депутатов</w:t>
      </w:r>
    </w:p>
    <w:p w:rsidR="00EE328A" w:rsidRPr="00EE328A" w:rsidRDefault="00EE328A" w:rsidP="00EE328A">
      <w:pPr>
        <w:tabs>
          <w:tab w:val="num" w:pos="0"/>
        </w:tabs>
        <w:jc w:val="center"/>
        <w:rPr>
          <w:iCs/>
          <w:sz w:val="28"/>
          <w:szCs w:val="28"/>
        </w:rPr>
      </w:pPr>
      <w:r w:rsidRPr="00EE328A">
        <w:rPr>
          <w:b/>
          <w:iCs/>
          <w:sz w:val="28"/>
          <w:szCs w:val="28"/>
        </w:rPr>
        <w:t>Краснотальского сельсовета Коченевского района Новосибирской области шестого созыва по избранию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tabs>
          <w:tab w:val="num" w:pos="0"/>
        </w:tabs>
        <w:jc w:val="both"/>
        <w:rPr>
          <w:iCs/>
          <w:sz w:val="28"/>
          <w:szCs w:val="28"/>
        </w:rPr>
      </w:pPr>
      <w:r w:rsidRPr="00EE328A">
        <w:rPr>
          <w:iCs/>
          <w:sz w:val="28"/>
          <w:szCs w:val="28"/>
        </w:rPr>
        <w:t xml:space="preserve">                         </w:t>
      </w:r>
    </w:p>
    <w:p w:rsidR="00EE328A" w:rsidRPr="00EE328A" w:rsidRDefault="00EE328A" w:rsidP="00EE328A">
      <w:pPr>
        <w:tabs>
          <w:tab w:val="num" w:pos="0"/>
        </w:tabs>
        <w:jc w:val="both"/>
        <w:rPr>
          <w:iCs/>
          <w:sz w:val="28"/>
          <w:szCs w:val="28"/>
        </w:rPr>
      </w:pPr>
      <w:r w:rsidRPr="00EE328A">
        <w:rPr>
          <w:iCs/>
          <w:sz w:val="28"/>
          <w:szCs w:val="28"/>
        </w:rPr>
        <w:t xml:space="preserve">         Заслушав и обсудив протокол счетной комиссии Совета депутатов Краснотальского сельсовета Коченевского района Новосибирской области шестого созыва по избранию председателя Совета депутатов и заместителя председателя Совета депутатов от 24.09.2020 года, руководствуясь Законом 131-ФЗ «Об общих принципах организации  местного самоуправления в Российской  Федерации», Совет депутатов Краснотальского сельсовета Коченевского района Новосибирской области</w:t>
      </w:r>
    </w:p>
    <w:p w:rsidR="00EE328A" w:rsidRPr="00EE328A" w:rsidRDefault="00EE328A" w:rsidP="00EE328A">
      <w:pPr>
        <w:tabs>
          <w:tab w:val="num" w:pos="0"/>
        </w:tabs>
        <w:jc w:val="both"/>
        <w:rPr>
          <w:b/>
          <w:iCs/>
          <w:sz w:val="28"/>
          <w:szCs w:val="28"/>
        </w:rPr>
      </w:pPr>
      <w:r w:rsidRPr="00EE328A">
        <w:rPr>
          <w:b/>
          <w:iCs/>
          <w:sz w:val="28"/>
          <w:szCs w:val="28"/>
        </w:rPr>
        <w:t xml:space="preserve">    РЕШИЛ:</w:t>
      </w:r>
    </w:p>
    <w:p w:rsidR="00EE328A" w:rsidRPr="00EE328A" w:rsidRDefault="00EE328A" w:rsidP="00EE328A">
      <w:pPr>
        <w:tabs>
          <w:tab w:val="num" w:pos="0"/>
        </w:tabs>
        <w:jc w:val="both"/>
        <w:rPr>
          <w:iCs/>
          <w:sz w:val="28"/>
          <w:szCs w:val="28"/>
        </w:rPr>
      </w:pPr>
      <w:r w:rsidRPr="00EE328A">
        <w:rPr>
          <w:iCs/>
          <w:sz w:val="28"/>
          <w:szCs w:val="28"/>
        </w:rPr>
        <w:t>1.</w:t>
      </w:r>
      <w:r w:rsidRPr="00EE328A">
        <w:rPr>
          <w:iCs/>
          <w:sz w:val="28"/>
          <w:szCs w:val="28"/>
        </w:rPr>
        <w:tab/>
        <w:t>Утвердить протокол № 3 заседания счетной комиссии  «О результатах тайного голосования по выборам заместителя председателя  Совета депутатов Краснотальского сельсовета Коченевского района Новосибирской  области шестого созыва».</w:t>
      </w:r>
    </w:p>
    <w:p w:rsidR="00EE328A" w:rsidRPr="00EE328A" w:rsidRDefault="00EE328A" w:rsidP="00EE328A">
      <w:pPr>
        <w:tabs>
          <w:tab w:val="num" w:pos="0"/>
        </w:tabs>
        <w:jc w:val="both"/>
        <w:rPr>
          <w:sz w:val="28"/>
          <w:szCs w:val="20"/>
        </w:rPr>
      </w:pPr>
      <w:r w:rsidRPr="00EE328A">
        <w:rPr>
          <w:sz w:val="28"/>
          <w:szCs w:val="28"/>
        </w:rPr>
        <w:t>2.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Председательствующий  </w:t>
      </w:r>
    </w:p>
    <w:p w:rsidR="00EE328A" w:rsidRPr="00EE328A" w:rsidRDefault="00EE328A" w:rsidP="00EE328A">
      <w:pPr>
        <w:jc w:val="both"/>
        <w:rPr>
          <w:sz w:val="28"/>
          <w:szCs w:val="20"/>
        </w:rPr>
      </w:pPr>
      <w:r w:rsidRPr="00EE328A">
        <w:rPr>
          <w:sz w:val="28"/>
          <w:szCs w:val="20"/>
        </w:rPr>
        <w:t xml:space="preserve">на первом заседании сессии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С.П.Шмакова</w:t>
      </w:r>
    </w:p>
    <w:p w:rsidR="00EE328A" w:rsidRPr="00EE328A" w:rsidRDefault="00EE328A" w:rsidP="00EE328A"/>
    <w:p w:rsidR="00EE328A" w:rsidRPr="00EE328A" w:rsidRDefault="00EE328A" w:rsidP="00EE328A"/>
    <w:p w:rsidR="00EE328A" w:rsidRPr="00EE328A" w:rsidRDefault="00EE328A" w:rsidP="00EE328A"/>
    <w:p w:rsidR="00EE328A" w:rsidRPr="00EE328A" w:rsidRDefault="00EE328A" w:rsidP="00EE328A"/>
    <w:p w:rsidR="00EE328A" w:rsidRPr="00EE328A" w:rsidRDefault="00EE328A" w:rsidP="00EE328A"/>
    <w:p w:rsidR="00EE328A" w:rsidRPr="00EE328A" w:rsidRDefault="00EE328A" w:rsidP="00EE328A"/>
    <w:p w:rsidR="00EE328A" w:rsidRPr="00EE328A" w:rsidRDefault="00EE328A" w:rsidP="00EE328A"/>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jc w:val="center"/>
        <w:rPr>
          <w:b/>
          <w:sz w:val="28"/>
          <w:szCs w:val="28"/>
        </w:rPr>
      </w:pPr>
      <w:r w:rsidRPr="00EE328A">
        <w:rPr>
          <w:b/>
          <w:sz w:val="28"/>
        </w:rPr>
        <w:t>КОЧЕНЁВСКОГО РАЙОНА НОВОСИБИРСКОЙ ОБЛАСТИ</w:t>
      </w:r>
      <w:r w:rsidRPr="00EE328A">
        <w:rPr>
          <w:b/>
          <w:sz w:val="28"/>
          <w:szCs w:val="28"/>
        </w:rPr>
        <w:t xml:space="preserve"> </w:t>
      </w:r>
    </w:p>
    <w:p w:rsidR="00EE328A" w:rsidRPr="00EE328A" w:rsidRDefault="00EE328A" w:rsidP="00EE328A">
      <w:pPr>
        <w:jc w:val="center"/>
        <w:rPr>
          <w:sz w:val="28"/>
          <w:szCs w:val="28"/>
        </w:rPr>
      </w:pPr>
      <w:r w:rsidRPr="00EE328A">
        <w:rPr>
          <w:sz w:val="28"/>
          <w:szCs w:val="28"/>
        </w:rPr>
        <w:t>шестого созыва</w:t>
      </w:r>
    </w:p>
    <w:p w:rsidR="00EE328A" w:rsidRPr="00EE328A" w:rsidRDefault="00EE328A" w:rsidP="00EE328A">
      <w:pPr>
        <w:rPr>
          <w:b/>
          <w:szCs w:val="20"/>
        </w:rPr>
      </w:pPr>
      <w:r w:rsidRPr="00EE328A">
        <w:rPr>
          <w:b/>
          <w:szCs w:val="20"/>
        </w:rPr>
        <w:t xml:space="preserve">              </w:t>
      </w:r>
    </w:p>
    <w:p w:rsidR="00EE328A" w:rsidRPr="00EE328A" w:rsidRDefault="00EE328A" w:rsidP="00EE328A">
      <w:pPr>
        <w:jc w:val="center"/>
        <w:rPr>
          <w:b/>
          <w:bCs/>
          <w:sz w:val="28"/>
          <w:szCs w:val="28"/>
        </w:rPr>
      </w:pPr>
      <w:r w:rsidRPr="00EE328A">
        <w:rPr>
          <w:b/>
          <w:sz w:val="36"/>
          <w:szCs w:val="20"/>
        </w:rPr>
        <w:t xml:space="preserve">    </w:t>
      </w:r>
      <w:r w:rsidRPr="00EE328A">
        <w:rPr>
          <w:b/>
          <w:bCs/>
          <w:sz w:val="28"/>
          <w:szCs w:val="28"/>
        </w:rPr>
        <w:t xml:space="preserve">ПРОТОКОЛ   </w:t>
      </w:r>
      <w:r w:rsidRPr="00EE328A">
        <w:rPr>
          <w:b/>
          <w:sz w:val="28"/>
          <w:szCs w:val="28"/>
        </w:rPr>
        <w:t>№ 3</w:t>
      </w:r>
    </w:p>
    <w:p w:rsidR="00EE328A" w:rsidRPr="00EE328A" w:rsidRDefault="00EE328A" w:rsidP="00EE328A">
      <w:pPr>
        <w:keepNext/>
        <w:outlineLvl w:val="1"/>
        <w:rPr>
          <w:b/>
          <w:sz w:val="36"/>
          <w:szCs w:val="20"/>
        </w:rPr>
      </w:pPr>
    </w:p>
    <w:p w:rsidR="00EE328A" w:rsidRPr="00EE328A" w:rsidRDefault="00EE328A" w:rsidP="00EE328A">
      <w:pPr>
        <w:autoSpaceDN w:val="0"/>
        <w:spacing w:before="100" w:after="100"/>
        <w:rPr>
          <w:sz w:val="28"/>
          <w:szCs w:val="28"/>
        </w:rPr>
      </w:pPr>
      <w:r w:rsidRPr="00EE328A">
        <w:rPr>
          <w:sz w:val="28"/>
          <w:szCs w:val="28"/>
        </w:rPr>
        <w:t>«24»  сентября  2017 г.</w:t>
      </w:r>
      <w:r w:rsidRPr="00EE328A">
        <w:rPr>
          <w:sz w:val="28"/>
          <w:szCs w:val="28"/>
        </w:rPr>
        <w:tab/>
      </w:r>
    </w:p>
    <w:p w:rsidR="00EE328A" w:rsidRPr="00EE328A" w:rsidRDefault="00EE328A" w:rsidP="00EE328A">
      <w:pPr>
        <w:jc w:val="both"/>
        <w:rPr>
          <w:bCs/>
          <w:color w:val="000000"/>
          <w:sz w:val="28"/>
          <w:szCs w:val="28"/>
        </w:rPr>
      </w:pPr>
      <w:r w:rsidRPr="00EE328A">
        <w:rPr>
          <w:bCs/>
          <w:color w:val="000000"/>
          <w:sz w:val="28"/>
          <w:szCs w:val="28"/>
        </w:rPr>
        <w:t>Место проведения: п.Дружный, ул.Центральная, д.1</w:t>
      </w:r>
    </w:p>
    <w:p w:rsidR="00EE328A" w:rsidRPr="00EE328A" w:rsidRDefault="00EE328A" w:rsidP="00EE328A">
      <w:pPr>
        <w:jc w:val="both"/>
        <w:rPr>
          <w:bCs/>
          <w:color w:val="000000"/>
          <w:sz w:val="28"/>
          <w:szCs w:val="28"/>
        </w:rPr>
      </w:pPr>
      <w:r w:rsidRPr="00EE328A">
        <w:rPr>
          <w:bCs/>
          <w:color w:val="000000"/>
          <w:sz w:val="28"/>
          <w:szCs w:val="28"/>
        </w:rPr>
        <w:t>Время проведения: 13:00-13:30</w:t>
      </w:r>
    </w:p>
    <w:p w:rsidR="00EE328A" w:rsidRPr="00EE328A" w:rsidRDefault="00EE328A" w:rsidP="00EE328A">
      <w:pPr>
        <w:autoSpaceDN w:val="0"/>
        <w:spacing w:before="100" w:after="100"/>
        <w:rPr>
          <w:sz w:val="28"/>
          <w:szCs w:val="28"/>
        </w:rPr>
      </w:pPr>
      <w:r w:rsidRPr="00EE328A">
        <w:rPr>
          <w:sz w:val="28"/>
          <w:szCs w:val="28"/>
        </w:rPr>
        <w:tab/>
      </w:r>
      <w:r w:rsidRPr="00EE328A">
        <w:rPr>
          <w:sz w:val="28"/>
          <w:szCs w:val="28"/>
        </w:rPr>
        <w:tab/>
      </w:r>
      <w:r w:rsidRPr="00EE328A">
        <w:rPr>
          <w:sz w:val="28"/>
          <w:szCs w:val="28"/>
        </w:rPr>
        <w:tab/>
      </w:r>
    </w:p>
    <w:p w:rsidR="00EE328A" w:rsidRPr="00EE328A" w:rsidRDefault="00EE328A" w:rsidP="00EE328A">
      <w:pPr>
        <w:rPr>
          <w:sz w:val="28"/>
          <w:szCs w:val="28"/>
        </w:rPr>
      </w:pPr>
      <w:r w:rsidRPr="00EE328A">
        <w:rPr>
          <w:sz w:val="28"/>
          <w:szCs w:val="28"/>
        </w:rPr>
        <w:t>Избрано членов счетной комиссии 3 чел.</w:t>
      </w:r>
    </w:p>
    <w:p w:rsidR="00EE328A" w:rsidRPr="00EE328A" w:rsidRDefault="00EE328A" w:rsidP="00EE328A">
      <w:pPr>
        <w:rPr>
          <w:sz w:val="28"/>
          <w:szCs w:val="28"/>
        </w:rPr>
      </w:pPr>
      <w:r w:rsidRPr="00EE328A">
        <w:rPr>
          <w:sz w:val="28"/>
          <w:szCs w:val="28"/>
        </w:rPr>
        <w:lastRenderedPageBreak/>
        <w:t xml:space="preserve">Присутствуют члены счетной комиссии:  </w:t>
      </w:r>
    </w:p>
    <w:p w:rsidR="00EE328A" w:rsidRPr="00EE328A" w:rsidRDefault="00EE328A" w:rsidP="00EE328A">
      <w:pPr>
        <w:rPr>
          <w:b/>
          <w:i/>
          <w:sz w:val="28"/>
          <w:szCs w:val="28"/>
        </w:rPr>
      </w:pPr>
      <w:r w:rsidRPr="00EE328A">
        <w:rPr>
          <w:sz w:val="28"/>
          <w:szCs w:val="28"/>
        </w:rPr>
        <w:t>Вебер В.Д., Ардышева М.Н., Мужыкбаев Е.К.</w:t>
      </w:r>
    </w:p>
    <w:p w:rsidR="00EE328A" w:rsidRPr="00EE328A" w:rsidRDefault="00EE328A" w:rsidP="00EE328A">
      <w:pPr>
        <w:jc w:val="center"/>
        <w:rPr>
          <w:b/>
          <w:sz w:val="28"/>
          <w:szCs w:val="28"/>
        </w:rPr>
      </w:pPr>
    </w:p>
    <w:p w:rsidR="00EE328A" w:rsidRPr="00EE328A" w:rsidRDefault="00EE328A" w:rsidP="00EE328A">
      <w:pPr>
        <w:jc w:val="center"/>
        <w:rPr>
          <w:b/>
          <w:sz w:val="28"/>
          <w:szCs w:val="28"/>
        </w:rPr>
      </w:pPr>
      <w:r w:rsidRPr="00EE328A">
        <w:rPr>
          <w:b/>
          <w:sz w:val="28"/>
          <w:szCs w:val="28"/>
        </w:rPr>
        <w:t>Повестка дня:</w:t>
      </w:r>
    </w:p>
    <w:p w:rsidR="00EE328A" w:rsidRPr="00EE328A" w:rsidRDefault="00EE328A" w:rsidP="00EE328A">
      <w:pPr>
        <w:numPr>
          <w:ilvl w:val="0"/>
          <w:numId w:val="21"/>
        </w:numPr>
        <w:ind w:left="0" w:firstLine="709"/>
        <w:jc w:val="both"/>
        <w:rPr>
          <w:sz w:val="28"/>
          <w:szCs w:val="28"/>
        </w:rPr>
      </w:pPr>
      <w:r w:rsidRPr="00EE328A">
        <w:rPr>
          <w:sz w:val="28"/>
          <w:szCs w:val="28"/>
        </w:rPr>
        <w:t>О количестве изготовленных бюллетеней</w:t>
      </w:r>
      <w:r w:rsidRPr="00EE328A">
        <w:t xml:space="preserve"> </w:t>
      </w:r>
      <w:r w:rsidRPr="00EE328A">
        <w:rPr>
          <w:sz w:val="28"/>
          <w:szCs w:val="28"/>
        </w:rPr>
        <w:t xml:space="preserve">для тайного голосования по выборам заместителя председателя Совета депутатов Краснотальского сельсовета Коченевского района Новосибирской области </w:t>
      </w:r>
    </w:p>
    <w:p w:rsidR="00EE328A" w:rsidRPr="00EE328A" w:rsidRDefault="00EE328A" w:rsidP="00EE328A">
      <w:pPr>
        <w:numPr>
          <w:ilvl w:val="0"/>
          <w:numId w:val="21"/>
        </w:numPr>
        <w:ind w:left="0" w:firstLine="709"/>
        <w:jc w:val="both"/>
        <w:rPr>
          <w:sz w:val="28"/>
          <w:szCs w:val="28"/>
        </w:rPr>
      </w:pPr>
      <w:r w:rsidRPr="00EE328A">
        <w:rPr>
          <w:sz w:val="28"/>
          <w:szCs w:val="28"/>
        </w:rPr>
        <w:t>О форме бюллетеня для тайного голосования по выборам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numPr>
          <w:ilvl w:val="0"/>
          <w:numId w:val="21"/>
        </w:numPr>
        <w:ind w:left="0" w:firstLine="709"/>
        <w:jc w:val="both"/>
        <w:rPr>
          <w:sz w:val="28"/>
          <w:szCs w:val="28"/>
        </w:rPr>
      </w:pPr>
      <w:r w:rsidRPr="00EE328A">
        <w:rPr>
          <w:sz w:val="28"/>
          <w:szCs w:val="28"/>
        </w:rPr>
        <w:t>О кандидатах внесенных в бюллетень для тайного голосования по выборам 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suppressAutoHyphens/>
        <w:ind w:firstLine="720"/>
        <w:jc w:val="both"/>
      </w:pPr>
      <w:r w:rsidRPr="00EE328A">
        <w:rPr>
          <w:sz w:val="28"/>
          <w:szCs w:val="28"/>
        </w:rPr>
        <w:t>4. О результатах тайного голосования по выборам заместителя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шестого созыва</w:t>
      </w:r>
      <w:r w:rsidRPr="00EE328A">
        <w:t>.</w:t>
      </w:r>
    </w:p>
    <w:p w:rsidR="00EE328A" w:rsidRPr="00EE328A" w:rsidRDefault="00EE328A" w:rsidP="00EE328A">
      <w:pPr>
        <w:suppressAutoHyphens/>
        <w:jc w:val="both"/>
      </w:pPr>
    </w:p>
    <w:p w:rsidR="00EE328A" w:rsidRPr="00EE328A" w:rsidRDefault="00EE328A" w:rsidP="00EE328A">
      <w:pPr>
        <w:suppressAutoHyphens/>
        <w:jc w:val="both"/>
        <w:rPr>
          <w:sz w:val="28"/>
          <w:szCs w:val="28"/>
        </w:rPr>
      </w:pPr>
      <w:r w:rsidRPr="00EE328A">
        <w:rPr>
          <w:b/>
          <w:sz w:val="28"/>
          <w:szCs w:val="28"/>
        </w:rPr>
        <w:t>СЛУШАЛИ:</w:t>
      </w:r>
      <w:r w:rsidRPr="00EE328A">
        <w:rPr>
          <w:sz w:val="28"/>
          <w:szCs w:val="28"/>
        </w:rPr>
        <w:t xml:space="preserve">  </w:t>
      </w:r>
    </w:p>
    <w:p w:rsidR="00EE328A" w:rsidRPr="00EE328A" w:rsidRDefault="00EE328A" w:rsidP="00EE328A">
      <w:pPr>
        <w:numPr>
          <w:ilvl w:val="0"/>
          <w:numId w:val="22"/>
        </w:numPr>
        <w:suppressAutoHyphens/>
        <w:ind w:left="0" w:firstLine="709"/>
        <w:jc w:val="both"/>
        <w:rPr>
          <w:sz w:val="28"/>
          <w:szCs w:val="28"/>
        </w:rPr>
      </w:pPr>
      <w:r w:rsidRPr="00EE328A">
        <w:rPr>
          <w:sz w:val="28"/>
          <w:szCs w:val="28"/>
        </w:rPr>
        <w:t>Председателя счетной комиссии Вебер В.Д. о количестве изготовленных бюллетеней</w:t>
      </w:r>
      <w:r w:rsidRPr="00EE328A">
        <w:t xml:space="preserve"> </w:t>
      </w:r>
      <w:r w:rsidRPr="00EE328A">
        <w:rPr>
          <w:sz w:val="28"/>
          <w:szCs w:val="28"/>
        </w:rPr>
        <w:t>для тайного голосования по выборам заместителя председателя Совета депутатов Краснотальского сельсовета Коченевского района Новосибирской области</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изготовленных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bl>
    <w:p w:rsidR="00EE328A" w:rsidRPr="00EE328A" w:rsidRDefault="00EE328A" w:rsidP="00EE328A">
      <w:pPr>
        <w:suppressAutoHyphens/>
        <w:ind w:left="709"/>
        <w:jc w:val="both"/>
        <w:rPr>
          <w:sz w:val="28"/>
          <w:szCs w:val="28"/>
        </w:rPr>
      </w:pPr>
    </w:p>
    <w:p w:rsidR="00EE328A" w:rsidRPr="00EE328A" w:rsidRDefault="00EE328A" w:rsidP="00EE328A">
      <w:pPr>
        <w:numPr>
          <w:ilvl w:val="0"/>
          <w:numId w:val="22"/>
        </w:numPr>
        <w:ind w:left="0" w:firstLine="709"/>
        <w:jc w:val="both"/>
        <w:rPr>
          <w:sz w:val="28"/>
          <w:szCs w:val="28"/>
        </w:rPr>
      </w:pPr>
      <w:r w:rsidRPr="00EE328A">
        <w:rPr>
          <w:sz w:val="28"/>
          <w:szCs w:val="28"/>
        </w:rPr>
        <w:t>Председателя счетной комиссии Вебер В.Д. о форме бюллетеня для тайного голосования по выборам заместителя председателя Совета депутатов Краснотальского сельсовета Коченевского района Новосибирской области, которая предложила следующую форму бюллетеня:</w:t>
      </w:r>
    </w:p>
    <w:p w:rsidR="00EE328A" w:rsidRPr="00EE328A" w:rsidRDefault="00EE328A" w:rsidP="00EE328A">
      <w:pPr>
        <w:rPr>
          <w:rFonts w:eastAsia="Calibri"/>
          <w:b/>
          <w:sz w:val="28"/>
          <w:szCs w:val="28"/>
        </w:rPr>
      </w:pPr>
    </w:p>
    <w:p w:rsidR="00EE328A" w:rsidRPr="00EE328A" w:rsidRDefault="00EE328A" w:rsidP="00EE328A">
      <w:pPr>
        <w:rPr>
          <w:rFonts w:eastAsia="Calibri"/>
          <w:b/>
          <w:sz w:val="28"/>
          <w:szCs w:val="28"/>
        </w:rPr>
      </w:pPr>
    </w:p>
    <w:p w:rsidR="00EE328A" w:rsidRPr="00EE328A" w:rsidRDefault="00EE328A" w:rsidP="00EE328A">
      <w:pPr>
        <w:rPr>
          <w:rFonts w:eastAsia="Calibri"/>
          <w:b/>
          <w:sz w:val="28"/>
          <w:szCs w:val="28"/>
        </w:rPr>
      </w:pPr>
    </w:p>
    <w:tbl>
      <w:tblPr>
        <w:tblpPr w:leftFromText="180" w:rightFromText="180" w:vertAnchor="page" w:horzAnchor="margin" w:tblpXSpec="right" w:tblpY="706"/>
        <w:tblW w:w="0" w:type="auto"/>
        <w:tblLook w:val="04A0" w:firstRow="1" w:lastRow="0" w:firstColumn="1" w:lastColumn="0" w:noHBand="0" w:noVBand="1"/>
      </w:tblPr>
      <w:tblGrid>
        <w:gridCol w:w="1809"/>
      </w:tblGrid>
      <w:tr w:rsidR="00EE328A" w:rsidRPr="00EE328A" w:rsidTr="00600F23">
        <w:trPr>
          <w:trHeight w:val="1411"/>
        </w:trPr>
        <w:tc>
          <w:tcPr>
            <w:tcW w:w="1809" w:type="dxa"/>
          </w:tcPr>
          <w:p w:rsidR="00EE328A" w:rsidRPr="00EE328A" w:rsidRDefault="00EE328A" w:rsidP="00EE328A">
            <w:pPr>
              <w:jc w:val="center"/>
              <w:rPr>
                <w:sz w:val="20"/>
                <w:szCs w:val="20"/>
              </w:rPr>
            </w:pPr>
            <w:r w:rsidRPr="00EE328A">
              <w:rPr>
                <w:sz w:val="20"/>
                <w:szCs w:val="20"/>
              </w:rPr>
              <w:t>Место для подписей членов счетной комиссии</w:t>
            </w:r>
          </w:p>
          <w:p w:rsidR="00EE328A" w:rsidRPr="00EE328A" w:rsidRDefault="00EE328A" w:rsidP="00EE328A">
            <w:pPr>
              <w:jc w:val="center"/>
              <w:rPr>
                <w:sz w:val="28"/>
                <w:szCs w:val="28"/>
              </w:rPr>
            </w:pPr>
          </w:p>
        </w:tc>
      </w:tr>
    </w:tbl>
    <w:p w:rsidR="00EE328A" w:rsidRPr="00EE328A" w:rsidRDefault="00EE328A" w:rsidP="00EE328A">
      <w:pPr>
        <w:rPr>
          <w:rFonts w:eastAsia="Calibri"/>
          <w:b/>
          <w:sz w:val="28"/>
          <w:szCs w:val="28"/>
        </w:rPr>
      </w:pPr>
      <w:r w:rsidRPr="00EE328A">
        <w:rPr>
          <w:rFonts w:eastAsia="Calibri"/>
          <w:b/>
          <w:sz w:val="28"/>
          <w:szCs w:val="28"/>
        </w:rPr>
        <w:t xml:space="preserve">СОВЕТ  ДЕПУТАТОВ  КРАСНОТАЛЬСКОГО </w:t>
      </w:r>
    </w:p>
    <w:p w:rsidR="00EE328A" w:rsidRPr="00EE328A" w:rsidRDefault="00EE328A" w:rsidP="00EE328A">
      <w:pPr>
        <w:rPr>
          <w:rFonts w:eastAsia="Calibri"/>
          <w:b/>
          <w:sz w:val="28"/>
          <w:szCs w:val="28"/>
        </w:rPr>
      </w:pPr>
      <w:r w:rsidRPr="00EE328A">
        <w:rPr>
          <w:rFonts w:eastAsia="Calibri"/>
          <w:b/>
          <w:sz w:val="28"/>
          <w:szCs w:val="28"/>
        </w:rPr>
        <w:t>СЕЛЬСОВЕТА  КОЧЕНЕВСКОГО  РАЙОНА НОВОСИБИРСКОЙ  ОБЛАСТИ</w:t>
      </w:r>
    </w:p>
    <w:p w:rsidR="00EE328A" w:rsidRPr="00EE328A" w:rsidRDefault="00EE328A" w:rsidP="00EE328A">
      <w:pPr>
        <w:jc w:val="center"/>
        <w:rPr>
          <w:sz w:val="28"/>
          <w:szCs w:val="28"/>
        </w:rPr>
      </w:pPr>
    </w:p>
    <w:p w:rsidR="00EE328A" w:rsidRPr="00EE328A" w:rsidRDefault="00EE328A" w:rsidP="00EE328A">
      <w:pPr>
        <w:jc w:val="center"/>
        <w:rPr>
          <w:b/>
          <w:bCs/>
          <w:sz w:val="28"/>
          <w:szCs w:val="28"/>
        </w:rPr>
      </w:pPr>
      <w:r w:rsidRPr="00EE328A">
        <w:rPr>
          <w:b/>
          <w:bCs/>
          <w:sz w:val="28"/>
          <w:szCs w:val="28"/>
        </w:rPr>
        <w:t xml:space="preserve">                     </w:t>
      </w:r>
    </w:p>
    <w:p w:rsidR="00EE328A" w:rsidRPr="00EE328A" w:rsidRDefault="00EE328A" w:rsidP="00EE328A">
      <w:pPr>
        <w:jc w:val="center"/>
        <w:rPr>
          <w:b/>
          <w:bCs/>
          <w:sz w:val="28"/>
          <w:szCs w:val="28"/>
        </w:rPr>
      </w:pPr>
      <w:r w:rsidRPr="00EE328A">
        <w:rPr>
          <w:b/>
          <w:bCs/>
          <w:sz w:val="28"/>
          <w:szCs w:val="28"/>
        </w:rPr>
        <w:t>ИЗБИРАТЕЛЬНЫЙ БЮЛЛЕТЕНЬ</w:t>
      </w:r>
    </w:p>
    <w:p w:rsidR="00EE328A" w:rsidRPr="00EE328A" w:rsidRDefault="00EE328A" w:rsidP="00EE328A">
      <w:pPr>
        <w:jc w:val="center"/>
        <w:rPr>
          <w:sz w:val="28"/>
          <w:szCs w:val="28"/>
        </w:rPr>
      </w:pPr>
      <w:r w:rsidRPr="00EE328A">
        <w:rPr>
          <w:sz w:val="28"/>
          <w:szCs w:val="28"/>
        </w:rPr>
        <w:t xml:space="preserve">для тайного голосования на выборах </w:t>
      </w:r>
    </w:p>
    <w:p w:rsidR="00EE328A" w:rsidRPr="00EE328A" w:rsidRDefault="00EE328A" w:rsidP="00EE328A">
      <w:pPr>
        <w:jc w:val="center"/>
        <w:rPr>
          <w:sz w:val="28"/>
          <w:szCs w:val="28"/>
        </w:rPr>
      </w:pPr>
      <w:r w:rsidRPr="00EE328A">
        <w:rPr>
          <w:sz w:val="28"/>
          <w:szCs w:val="28"/>
        </w:rPr>
        <w:t>заместителя председателя Совета депутатов  Краснотальского сельсовета Коченевского района Новосибирской области</w:t>
      </w:r>
    </w:p>
    <w:p w:rsidR="00EE328A" w:rsidRPr="00EE328A" w:rsidRDefault="00EE328A" w:rsidP="00EE328A">
      <w:pPr>
        <w:jc w:val="center"/>
        <w:rPr>
          <w:sz w:val="28"/>
          <w:szCs w:val="28"/>
        </w:rPr>
      </w:pPr>
    </w:p>
    <w:p w:rsidR="00EE328A" w:rsidRPr="00EE328A" w:rsidRDefault="00EE328A" w:rsidP="00EE328A">
      <w:pPr>
        <w:jc w:val="center"/>
        <w:rPr>
          <w:sz w:val="28"/>
          <w:szCs w:val="28"/>
        </w:rPr>
      </w:pPr>
      <w:r w:rsidRPr="00EE328A">
        <w:rPr>
          <w:sz w:val="28"/>
          <w:szCs w:val="28"/>
        </w:rPr>
        <w:t>«24»  сентября 2020 г.</w:t>
      </w:r>
    </w:p>
    <w:p w:rsidR="00EE328A" w:rsidRPr="00EE328A" w:rsidRDefault="00EE328A" w:rsidP="00EE328A">
      <w:pPr>
        <w:jc w:val="both"/>
        <w:rPr>
          <w:sz w:val="28"/>
          <w:szCs w:val="28"/>
        </w:rPr>
      </w:pPr>
    </w:p>
    <w:p w:rsidR="00EE328A" w:rsidRPr="00EE328A" w:rsidRDefault="00EE328A" w:rsidP="00EE328A">
      <w:pPr>
        <w:ind w:firstLine="720"/>
        <w:jc w:val="both"/>
      </w:pPr>
      <w:r w:rsidRPr="00EE328A">
        <w:rPr>
          <w:b/>
          <w:bCs/>
          <w:i/>
          <w:iCs/>
        </w:rPr>
        <w:t>Разъяснение порядка заполнения избирательного бюллетеня</w:t>
      </w:r>
      <w:r w:rsidRPr="00EE328A">
        <w:t>:</w:t>
      </w:r>
    </w:p>
    <w:p w:rsidR="00EE328A" w:rsidRPr="00EE328A" w:rsidRDefault="00EE328A" w:rsidP="00EE328A">
      <w:pPr>
        <w:ind w:firstLine="720"/>
        <w:jc w:val="both"/>
        <w:rPr>
          <w:i/>
          <w:iCs/>
        </w:rPr>
      </w:pPr>
      <w:r w:rsidRPr="00EE328A">
        <w:rPr>
          <w:i/>
          <w:iCs/>
        </w:rPr>
        <w:t>Поставьте любой знак в пустом квадрате справа от фамилии, имени, отчества кандидата, за которого Вы голосуете.</w:t>
      </w:r>
    </w:p>
    <w:p w:rsidR="00EE328A" w:rsidRPr="00EE328A" w:rsidRDefault="00EE328A" w:rsidP="00EE328A">
      <w:pPr>
        <w:ind w:firstLine="720"/>
        <w:jc w:val="both"/>
        <w:rPr>
          <w:i/>
          <w:iCs/>
        </w:rPr>
      </w:pPr>
      <w:r w:rsidRPr="00EE328A">
        <w:rPr>
          <w:i/>
          <w:iCs/>
        </w:rPr>
        <w:lastRenderedPageBreak/>
        <w:t>Избирательный бюллетень, в котором любой знак проставлен более чем в одном квадрате либо не проставлен ни в одном из них, считается недействительным.</w:t>
      </w:r>
    </w:p>
    <w:p w:rsidR="00EE328A" w:rsidRPr="00EE328A" w:rsidRDefault="00EE328A" w:rsidP="00EE328A">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8"/>
        <w:gridCol w:w="709"/>
      </w:tblGrid>
      <w:tr w:rsidR="00EE328A" w:rsidRPr="00EE328A" w:rsidTr="00600F23">
        <w:trPr>
          <w:trHeight w:val="543"/>
        </w:trPr>
        <w:tc>
          <w:tcPr>
            <w:tcW w:w="8188" w:type="dxa"/>
            <w:tcBorders>
              <w:top w:val="nil"/>
              <w:left w:val="nil"/>
              <w:bottom w:val="nil"/>
            </w:tcBorders>
            <w:vAlign w:val="center"/>
          </w:tcPr>
          <w:p w:rsidR="00EE328A" w:rsidRPr="00EE328A" w:rsidRDefault="00EE328A" w:rsidP="00EE328A">
            <w:pPr>
              <w:rPr>
                <w:sz w:val="28"/>
                <w:szCs w:val="28"/>
              </w:rPr>
            </w:pPr>
            <w:r w:rsidRPr="00EE328A">
              <w:rPr>
                <w:sz w:val="28"/>
                <w:szCs w:val="28"/>
              </w:rPr>
              <w:t>_________________</w:t>
            </w:r>
          </w:p>
        </w:tc>
        <w:tc>
          <w:tcPr>
            <w:tcW w:w="709" w:type="dxa"/>
          </w:tcPr>
          <w:p w:rsidR="00EE328A" w:rsidRPr="00EE328A" w:rsidRDefault="00EE328A" w:rsidP="00EE328A">
            <w:pPr>
              <w:jc w:val="both"/>
              <w:rPr>
                <w:sz w:val="28"/>
                <w:szCs w:val="28"/>
              </w:rPr>
            </w:pPr>
          </w:p>
        </w:tc>
      </w:tr>
    </w:tbl>
    <w:p w:rsidR="00EE328A" w:rsidRPr="00EE328A" w:rsidRDefault="00EE328A" w:rsidP="00EE328A">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8"/>
        <w:gridCol w:w="709"/>
      </w:tblGrid>
      <w:tr w:rsidR="00EE328A" w:rsidRPr="00EE328A" w:rsidTr="00600F23">
        <w:trPr>
          <w:trHeight w:val="513"/>
        </w:trPr>
        <w:tc>
          <w:tcPr>
            <w:tcW w:w="8188" w:type="dxa"/>
            <w:tcBorders>
              <w:top w:val="nil"/>
              <w:left w:val="nil"/>
              <w:bottom w:val="nil"/>
            </w:tcBorders>
            <w:vAlign w:val="center"/>
          </w:tcPr>
          <w:p w:rsidR="00EE328A" w:rsidRPr="00EE328A" w:rsidRDefault="00EE328A" w:rsidP="00EE328A">
            <w:pPr>
              <w:rPr>
                <w:sz w:val="28"/>
                <w:szCs w:val="28"/>
              </w:rPr>
            </w:pPr>
            <w:r w:rsidRPr="00EE328A">
              <w:rPr>
                <w:sz w:val="28"/>
                <w:szCs w:val="28"/>
              </w:rPr>
              <w:t>_________________</w:t>
            </w:r>
          </w:p>
        </w:tc>
        <w:tc>
          <w:tcPr>
            <w:tcW w:w="709" w:type="dxa"/>
          </w:tcPr>
          <w:p w:rsidR="00EE328A" w:rsidRPr="00EE328A" w:rsidRDefault="00EE328A" w:rsidP="00EE328A">
            <w:pPr>
              <w:jc w:val="both"/>
              <w:rPr>
                <w:sz w:val="28"/>
                <w:szCs w:val="28"/>
              </w:rPr>
            </w:pPr>
          </w:p>
        </w:tc>
      </w:tr>
    </w:tbl>
    <w:p w:rsidR="00EE328A" w:rsidRPr="00EE328A" w:rsidRDefault="00EE328A" w:rsidP="00EE328A">
      <w:pPr>
        <w:jc w:val="both"/>
        <w:rPr>
          <w:sz w:val="28"/>
          <w:szCs w:val="28"/>
        </w:rPr>
      </w:pPr>
    </w:p>
    <w:p w:rsidR="00EE328A" w:rsidRPr="00EE328A" w:rsidRDefault="00EE328A" w:rsidP="00EE328A">
      <w:pPr>
        <w:numPr>
          <w:ilvl w:val="0"/>
          <w:numId w:val="22"/>
        </w:numPr>
        <w:suppressAutoHyphens/>
        <w:ind w:left="0" w:firstLine="720"/>
        <w:jc w:val="both"/>
        <w:rPr>
          <w:sz w:val="28"/>
          <w:szCs w:val="28"/>
        </w:rPr>
      </w:pPr>
      <w:r w:rsidRPr="00EE328A">
        <w:rPr>
          <w:sz w:val="28"/>
          <w:szCs w:val="28"/>
        </w:rPr>
        <w:t>Председателя счетной комиссии Вебер В.Д.  о внесении в бюллетень для тайного голосования по выборам заместителя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w:t>
      </w:r>
      <w:r w:rsidRPr="00EE328A">
        <w:rPr>
          <w:sz w:val="28"/>
          <w:szCs w:val="28"/>
        </w:rPr>
        <w:t>кандидатур: Карпова Н.В., Олейник В.Ю.</w:t>
      </w:r>
    </w:p>
    <w:p w:rsidR="00EE328A" w:rsidRPr="00EE328A" w:rsidRDefault="00EE328A" w:rsidP="00EE328A">
      <w:pPr>
        <w:numPr>
          <w:ilvl w:val="0"/>
          <w:numId w:val="22"/>
        </w:numPr>
        <w:ind w:left="0" w:firstLine="709"/>
        <w:jc w:val="both"/>
        <w:rPr>
          <w:sz w:val="28"/>
          <w:szCs w:val="28"/>
        </w:rPr>
      </w:pPr>
      <w:r w:rsidRPr="00EE328A">
        <w:rPr>
          <w:sz w:val="28"/>
          <w:szCs w:val="28"/>
        </w:rPr>
        <w:t>Председателя счетной комиссии Вебер В.Д. о результатах тайного голосования по выборам заместителя 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 шестого созыва</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изготовленных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 xml:space="preserve">Число выданных бюллетеней </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бюллетеней, обнаруженных в ящике для голосования</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Число действительных бюллетеней</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8</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 xml:space="preserve">Число недействительных бюллетеней </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0</w:t>
            </w:r>
          </w:p>
        </w:tc>
      </w:tr>
    </w:tbl>
    <w:p w:rsidR="00EE328A" w:rsidRPr="00EE328A" w:rsidRDefault="00EE328A" w:rsidP="00EE328A">
      <w:pPr>
        <w:ind w:left="709"/>
        <w:jc w:val="both"/>
        <w:rPr>
          <w:sz w:val="28"/>
          <w:szCs w:val="28"/>
        </w:rPr>
      </w:pPr>
    </w:p>
    <w:p w:rsidR="00EE328A" w:rsidRPr="00EE328A" w:rsidRDefault="00EE328A" w:rsidP="00EE328A">
      <w:pPr>
        <w:jc w:val="center"/>
        <w:rPr>
          <w:sz w:val="28"/>
          <w:szCs w:val="28"/>
        </w:rPr>
      </w:pPr>
      <w:r w:rsidRPr="00EE328A">
        <w:rPr>
          <w:sz w:val="28"/>
          <w:szCs w:val="28"/>
        </w:rPr>
        <w:t>Результаты голосования:</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63"/>
        <w:gridCol w:w="2693"/>
      </w:tblGrid>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pPr>
            <w:r w:rsidRPr="00EE328A">
              <w:t>Фамилия, имя, отчество кандидата</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pPr>
            <w:r w:rsidRPr="00EE328A">
              <w:t>Количество голосов</w:t>
            </w:r>
          </w:p>
          <w:p w:rsidR="00EE328A" w:rsidRPr="00EE328A" w:rsidRDefault="00EE328A" w:rsidP="00EE328A">
            <w:pPr>
              <w:jc w:val="center"/>
              <w:rPr>
                <w:sz w:val="20"/>
                <w:szCs w:val="20"/>
              </w:rPr>
            </w:pPr>
            <w:r w:rsidRPr="00EE328A">
              <w:rPr>
                <w:sz w:val="20"/>
                <w:szCs w:val="20"/>
              </w:rPr>
              <w:t>(цифрами и прописью)</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Карпова Н.В.</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6</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sz w:val="28"/>
                <w:szCs w:val="28"/>
              </w:rPr>
            </w:pPr>
            <w:r w:rsidRPr="00EE328A">
              <w:rPr>
                <w:sz w:val="28"/>
                <w:szCs w:val="28"/>
              </w:rPr>
              <w:t>Олейник В.Ю.</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2</w:t>
            </w:r>
          </w:p>
        </w:tc>
      </w:tr>
      <w:tr w:rsidR="00EE328A" w:rsidRPr="00EE328A" w:rsidTr="00600F23">
        <w:tc>
          <w:tcPr>
            <w:tcW w:w="666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both"/>
              <w:rPr>
                <w:sz w:val="28"/>
                <w:szCs w:val="28"/>
              </w:rPr>
            </w:pPr>
            <w:r w:rsidRPr="00EE328A">
              <w:rPr>
                <w:sz w:val="28"/>
                <w:szCs w:val="28"/>
              </w:rPr>
              <w:t>Против кандидата  (Против всех кандидатов)</w:t>
            </w:r>
          </w:p>
        </w:tc>
        <w:tc>
          <w:tcPr>
            <w:tcW w:w="2693" w:type="dxa"/>
            <w:tcBorders>
              <w:top w:val="single" w:sz="4" w:space="0" w:color="auto"/>
              <w:left w:val="single" w:sz="4" w:space="0" w:color="auto"/>
              <w:bottom w:val="single" w:sz="4" w:space="0" w:color="auto"/>
              <w:right w:val="single" w:sz="4" w:space="0" w:color="auto"/>
            </w:tcBorders>
          </w:tcPr>
          <w:p w:rsidR="00EE328A" w:rsidRPr="00EE328A" w:rsidRDefault="00EE328A" w:rsidP="00EE328A">
            <w:pPr>
              <w:jc w:val="center"/>
              <w:rPr>
                <w:b/>
                <w:sz w:val="28"/>
                <w:szCs w:val="28"/>
              </w:rPr>
            </w:pPr>
            <w:r w:rsidRPr="00EE328A">
              <w:rPr>
                <w:b/>
                <w:sz w:val="28"/>
                <w:szCs w:val="28"/>
              </w:rPr>
              <w:t>0</w:t>
            </w:r>
          </w:p>
        </w:tc>
      </w:tr>
    </w:tbl>
    <w:p w:rsidR="00EE328A" w:rsidRPr="00EE328A" w:rsidRDefault="00EE328A" w:rsidP="00EE328A">
      <w:pPr>
        <w:jc w:val="both"/>
        <w:rPr>
          <w:sz w:val="28"/>
          <w:szCs w:val="28"/>
        </w:rPr>
      </w:pPr>
    </w:p>
    <w:p w:rsidR="00EE328A" w:rsidRPr="00EE328A" w:rsidRDefault="00EE328A" w:rsidP="00EE328A">
      <w:pPr>
        <w:jc w:val="both"/>
        <w:rPr>
          <w:b/>
          <w:sz w:val="28"/>
          <w:szCs w:val="28"/>
        </w:rPr>
      </w:pPr>
      <w:r w:rsidRPr="00EE328A">
        <w:rPr>
          <w:sz w:val="28"/>
          <w:szCs w:val="28"/>
        </w:rPr>
        <w:t xml:space="preserve">Счетная комиссия  </w:t>
      </w:r>
      <w:r w:rsidRPr="00EE328A">
        <w:rPr>
          <w:b/>
          <w:sz w:val="28"/>
          <w:szCs w:val="28"/>
        </w:rPr>
        <w:t>РЕШИЛА:</w:t>
      </w:r>
    </w:p>
    <w:p w:rsidR="00EE328A" w:rsidRPr="00EE328A" w:rsidRDefault="00EE328A" w:rsidP="00EE328A">
      <w:pPr>
        <w:suppressAutoHyphens/>
        <w:ind w:firstLine="720"/>
        <w:jc w:val="both"/>
        <w:rPr>
          <w:sz w:val="28"/>
          <w:szCs w:val="28"/>
        </w:rPr>
      </w:pPr>
      <w:r w:rsidRPr="00EE328A">
        <w:rPr>
          <w:sz w:val="28"/>
          <w:szCs w:val="28"/>
        </w:rPr>
        <w:t xml:space="preserve">Предложить депутатам Совета депутатов Краснотальского сельсовета Коченевского </w:t>
      </w:r>
      <w:r w:rsidRPr="00EE328A">
        <w:rPr>
          <w:spacing w:val="4"/>
          <w:sz w:val="28"/>
          <w:szCs w:val="28"/>
        </w:rPr>
        <w:t>района Новосибирской области</w:t>
      </w:r>
      <w:r w:rsidRPr="00EE328A">
        <w:t xml:space="preserve"> </w:t>
      </w:r>
      <w:r w:rsidRPr="00EE328A">
        <w:rPr>
          <w:sz w:val="28"/>
          <w:szCs w:val="28"/>
        </w:rPr>
        <w:t xml:space="preserve">утвердить протокол от 24.09.2020г. № 3 </w:t>
      </w:r>
      <w:r w:rsidRPr="00EE328A">
        <w:rPr>
          <w:bCs/>
          <w:sz w:val="28"/>
          <w:szCs w:val="28"/>
        </w:rPr>
        <w:t xml:space="preserve">заседания счетной комиссии по выборам заместителя </w:t>
      </w:r>
      <w:r w:rsidRPr="00EE328A">
        <w:rPr>
          <w:sz w:val="28"/>
          <w:szCs w:val="28"/>
        </w:rPr>
        <w:t>председателя Совета депутатов Краснотальского сельсовета Коченевского</w:t>
      </w:r>
      <w:r w:rsidRPr="00EE328A">
        <w:rPr>
          <w:spacing w:val="4"/>
          <w:sz w:val="28"/>
          <w:szCs w:val="28"/>
        </w:rPr>
        <w:t xml:space="preserve"> района Новосибирской области</w:t>
      </w:r>
      <w:r w:rsidRPr="00EE328A">
        <w:rPr>
          <w:bCs/>
        </w:rPr>
        <w:t xml:space="preserve"> </w:t>
      </w:r>
      <w:r w:rsidRPr="00EE328A">
        <w:rPr>
          <w:bCs/>
          <w:sz w:val="28"/>
          <w:szCs w:val="28"/>
        </w:rPr>
        <w:t xml:space="preserve">и считать избранным заместителем председателем </w:t>
      </w:r>
      <w:r w:rsidRPr="00EE328A">
        <w:rPr>
          <w:sz w:val="28"/>
          <w:szCs w:val="28"/>
        </w:rPr>
        <w:t>Совета депутатов   Краснотальского сельсовета Коченевского</w:t>
      </w:r>
      <w:r w:rsidRPr="00EE328A">
        <w:rPr>
          <w:spacing w:val="4"/>
          <w:sz w:val="28"/>
          <w:szCs w:val="28"/>
        </w:rPr>
        <w:t xml:space="preserve"> района Новосибирской области </w:t>
      </w:r>
      <w:r w:rsidRPr="00EE328A">
        <w:rPr>
          <w:sz w:val="28"/>
          <w:szCs w:val="28"/>
        </w:rPr>
        <w:t>Карпову Н.В., получившую более половины голосов от установленного числа депутатов.</w:t>
      </w:r>
    </w:p>
    <w:p w:rsidR="00EE328A" w:rsidRPr="00EE328A" w:rsidRDefault="00EE328A" w:rsidP="00EE328A">
      <w:pPr>
        <w:jc w:val="both"/>
      </w:pPr>
    </w:p>
    <w:p w:rsidR="00EE328A" w:rsidRPr="00EE328A" w:rsidRDefault="00EE328A" w:rsidP="00EE328A">
      <w:pPr>
        <w:jc w:val="both"/>
      </w:pPr>
    </w:p>
    <w:p w:rsidR="00EE328A" w:rsidRPr="00EE328A" w:rsidRDefault="00EE328A" w:rsidP="00EE328A">
      <w:pPr>
        <w:jc w:val="both"/>
      </w:pPr>
    </w:p>
    <w:tbl>
      <w:tblPr>
        <w:tblW w:w="0" w:type="auto"/>
        <w:tblLayout w:type="fixed"/>
        <w:tblLook w:val="04A0" w:firstRow="1" w:lastRow="0" w:firstColumn="1" w:lastColumn="0" w:noHBand="0" w:noVBand="1"/>
      </w:tblPr>
      <w:tblGrid>
        <w:gridCol w:w="4219"/>
        <w:gridCol w:w="2410"/>
        <w:gridCol w:w="2941"/>
      </w:tblGrid>
      <w:tr w:rsidR="00EE328A" w:rsidRPr="00EE328A" w:rsidTr="00600F23">
        <w:tc>
          <w:tcPr>
            <w:tcW w:w="4219" w:type="dxa"/>
          </w:tcPr>
          <w:p w:rsidR="00EE328A" w:rsidRPr="00EE328A" w:rsidRDefault="00EE328A" w:rsidP="00EE328A">
            <w:pPr>
              <w:rPr>
                <w:sz w:val="28"/>
                <w:szCs w:val="28"/>
              </w:rPr>
            </w:pPr>
            <w:r w:rsidRPr="00EE328A">
              <w:rPr>
                <w:sz w:val="28"/>
                <w:szCs w:val="28"/>
              </w:rPr>
              <w:t>Председатель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Вебер В.Д.</w:t>
            </w:r>
          </w:p>
        </w:tc>
      </w:tr>
      <w:tr w:rsidR="00EE328A" w:rsidRPr="00EE328A" w:rsidTr="00600F23">
        <w:tc>
          <w:tcPr>
            <w:tcW w:w="4219" w:type="dxa"/>
          </w:tcPr>
          <w:p w:rsidR="00EE328A" w:rsidRPr="00EE328A" w:rsidRDefault="00EE328A" w:rsidP="00EE328A">
            <w:pPr>
              <w:keepNext/>
              <w:outlineLvl w:val="1"/>
              <w:rPr>
                <w:sz w:val="28"/>
                <w:szCs w:val="28"/>
              </w:rPr>
            </w:pPr>
            <w:r w:rsidRPr="00EE328A">
              <w:rPr>
                <w:sz w:val="28"/>
                <w:szCs w:val="28"/>
              </w:rPr>
              <w:t>Секретарь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Ардышева М.Н.</w:t>
            </w:r>
          </w:p>
        </w:tc>
      </w:tr>
      <w:tr w:rsidR="00EE328A" w:rsidRPr="00EE328A" w:rsidTr="00600F23">
        <w:tc>
          <w:tcPr>
            <w:tcW w:w="4219" w:type="dxa"/>
          </w:tcPr>
          <w:p w:rsidR="00EE328A" w:rsidRPr="00EE328A" w:rsidRDefault="00EE328A" w:rsidP="00EE328A">
            <w:pPr>
              <w:keepNext/>
              <w:outlineLvl w:val="1"/>
              <w:rPr>
                <w:sz w:val="28"/>
                <w:szCs w:val="28"/>
              </w:rPr>
            </w:pPr>
            <w:r w:rsidRPr="00EE328A">
              <w:rPr>
                <w:sz w:val="28"/>
                <w:szCs w:val="28"/>
              </w:rPr>
              <w:t>Член счетной комиссии</w:t>
            </w:r>
          </w:p>
        </w:tc>
        <w:tc>
          <w:tcPr>
            <w:tcW w:w="2410" w:type="dxa"/>
          </w:tcPr>
          <w:p w:rsidR="00EE328A" w:rsidRPr="00EE328A" w:rsidRDefault="00EE328A" w:rsidP="00EE328A">
            <w:pPr>
              <w:jc w:val="both"/>
              <w:rPr>
                <w:sz w:val="28"/>
                <w:szCs w:val="28"/>
              </w:rPr>
            </w:pPr>
            <w:r w:rsidRPr="00EE328A">
              <w:rPr>
                <w:sz w:val="28"/>
                <w:szCs w:val="28"/>
              </w:rPr>
              <w:t>_______________</w:t>
            </w:r>
          </w:p>
          <w:p w:rsidR="00EE328A" w:rsidRPr="00EE328A" w:rsidRDefault="00EE328A" w:rsidP="00EE328A">
            <w:pPr>
              <w:rPr>
                <w:i/>
                <w:sz w:val="20"/>
                <w:szCs w:val="20"/>
              </w:rPr>
            </w:pPr>
            <w:r w:rsidRPr="00EE328A">
              <w:rPr>
                <w:i/>
                <w:sz w:val="20"/>
                <w:szCs w:val="20"/>
              </w:rPr>
              <w:t xml:space="preserve">          (подпись)</w:t>
            </w:r>
          </w:p>
        </w:tc>
        <w:tc>
          <w:tcPr>
            <w:tcW w:w="2941" w:type="dxa"/>
          </w:tcPr>
          <w:p w:rsidR="00EE328A" w:rsidRPr="00EE328A" w:rsidRDefault="00EE328A" w:rsidP="00EE328A">
            <w:pPr>
              <w:rPr>
                <w:i/>
                <w:sz w:val="20"/>
                <w:szCs w:val="20"/>
              </w:rPr>
            </w:pPr>
            <w:r w:rsidRPr="00EE328A">
              <w:rPr>
                <w:sz w:val="28"/>
                <w:szCs w:val="28"/>
              </w:rPr>
              <w:t>Мужыкбаев Е.К.</w:t>
            </w:r>
          </w:p>
        </w:tc>
      </w:tr>
    </w:tbl>
    <w:p w:rsidR="00EE328A" w:rsidRPr="00EE328A" w:rsidRDefault="00EE328A" w:rsidP="00EE328A">
      <w:pPr>
        <w:jc w:val="center"/>
        <w:rPr>
          <w:b/>
        </w:rPr>
      </w:pPr>
    </w:p>
    <w:p w:rsidR="00EE328A" w:rsidRPr="00EE328A" w:rsidRDefault="00EE328A" w:rsidP="00EE328A">
      <w:pPr>
        <w:suppressAutoHyphens/>
        <w:ind w:firstLine="720"/>
        <w:jc w:val="both"/>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1/10</w:t>
      </w:r>
    </w:p>
    <w:p w:rsidR="00EE328A" w:rsidRPr="00EE328A" w:rsidRDefault="00EE328A" w:rsidP="00EE328A">
      <w:pPr>
        <w:jc w:val="center"/>
        <w:rPr>
          <w:bCs/>
        </w:rPr>
      </w:pPr>
    </w:p>
    <w:p w:rsidR="00EE328A" w:rsidRPr="00EE328A" w:rsidRDefault="00EE328A" w:rsidP="00EE328A">
      <w:pPr>
        <w:tabs>
          <w:tab w:val="num" w:pos="0"/>
        </w:tabs>
        <w:jc w:val="center"/>
        <w:rPr>
          <w:b/>
          <w:iCs/>
          <w:sz w:val="28"/>
          <w:szCs w:val="28"/>
        </w:rPr>
      </w:pPr>
      <w:r w:rsidRPr="00EE328A">
        <w:rPr>
          <w:b/>
          <w:iCs/>
          <w:sz w:val="28"/>
          <w:szCs w:val="28"/>
        </w:rPr>
        <w:t>О выборах заместителя  председателя</w:t>
      </w:r>
    </w:p>
    <w:p w:rsidR="00EE328A" w:rsidRPr="00EE328A" w:rsidRDefault="00EE328A" w:rsidP="00EE328A">
      <w:pPr>
        <w:tabs>
          <w:tab w:val="num" w:pos="0"/>
        </w:tabs>
        <w:jc w:val="center"/>
        <w:rPr>
          <w:b/>
          <w:iCs/>
          <w:sz w:val="28"/>
          <w:szCs w:val="28"/>
        </w:rPr>
      </w:pPr>
      <w:r w:rsidRPr="00EE328A">
        <w:rPr>
          <w:b/>
          <w:iCs/>
          <w:sz w:val="28"/>
          <w:szCs w:val="28"/>
        </w:rPr>
        <w:t>Совета депутатов Краснотальского сельсовета Коченевского района</w:t>
      </w:r>
    </w:p>
    <w:p w:rsidR="00EE328A" w:rsidRPr="00EE328A" w:rsidRDefault="00EE328A" w:rsidP="00EE328A">
      <w:pPr>
        <w:tabs>
          <w:tab w:val="num" w:pos="0"/>
        </w:tabs>
        <w:jc w:val="center"/>
        <w:rPr>
          <w:b/>
          <w:iCs/>
          <w:sz w:val="28"/>
          <w:szCs w:val="28"/>
        </w:rPr>
      </w:pPr>
      <w:r w:rsidRPr="00EE328A">
        <w:rPr>
          <w:b/>
          <w:iCs/>
          <w:sz w:val="28"/>
          <w:szCs w:val="28"/>
        </w:rPr>
        <w:t>Новосибирской области шестого созыва</w:t>
      </w:r>
    </w:p>
    <w:p w:rsidR="00EE328A" w:rsidRPr="00EE328A" w:rsidRDefault="00EE328A" w:rsidP="00EE328A">
      <w:pPr>
        <w:tabs>
          <w:tab w:val="num" w:pos="0"/>
        </w:tabs>
        <w:jc w:val="both"/>
        <w:rPr>
          <w:b/>
          <w:iCs/>
          <w:sz w:val="28"/>
          <w:szCs w:val="28"/>
        </w:rPr>
      </w:pPr>
      <w:r w:rsidRPr="00EE328A">
        <w:rPr>
          <w:b/>
          <w:iCs/>
          <w:sz w:val="28"/>
          <w:szCs w:val="28"/>
        </w:rPr>
        <w:t xml:space="preserve">                         </w:t>
      </w:r>
    </w:p>
    <w:p w:rsidR="00EE328A" w:rsidRPr="00EE328A" w:rsidRDefault="00EE328A" w:rsidP="00EE328A">
      <w:pPr>
        <w:tabs>
          <w:tab w:val="num" w:pos="0"/>
        </w:tabs>
        <w:jc w:val="both"/>
        <w:rPr>
          <w:iCs/>
          <w:sz w:val="28"/>
          <w:szCs w:val="28"/>
        </w:rPr>
      </w:pPr>
      <w:r w:rsidRPr="00EE328A">
        <w:rPr>
          <w:iCs/>
          <w:sz w:val="28"/>
          <w:szCs w:val="28"/>
        </w:rPr>
        <w:t xml:space="preserve">      Руководствуясь п.5 ст.40  Федерального Закона № 131-ФЗ  «Об общих принципах местного самоуправления в Российской Федерации», п.1 ст.22  Устава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 на основании решения № 1/9 Совета депутатов от 24.09.2020 года «Об утверждении протокола № 3 счетной комиссии  Совета депутатов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 </w:t>
      </w:r>
    </w:p>
    <w:p w:rsidR="00EE328A" w:rsidRPr="00EE328A" w:rsidRDefault="00EE328A" w:rsidP="00EE328A">
      <w:pPr>
        <w:tabs>
          <w:tab w:val="num" w:pos="0"/>
        </w:tabs>
        <w:jc w:val="both"/>
        <w:rPr>
          <w:b/>
          <w:iCs/>
          <w:sz w:val="28"/>
          <w:szCs w:val="28"/>
        </w:rPr>
      </w:pPr>
      <w:r w:rsidRPr="00EE328A">
        <w:rPr>
          <w:iCs/>
          <w:sz w:val="28"/>
          <w:szCs w:val="28"/>
        </w:rPr>
        <w:t xml:space="preserve">    </w:t>
      </w:r>
      <w:r w:rsidRPr="00EE328A">
        <w:rPr>
          <w:b/>
          <w:iCs/>
          <w:sz w:val="28"/>
          <w:szCs w:val="28"/>
        </w:rPr>
        <w:t>РЕШИЛ:</w:t>
      </w:r>
    </w:p>
    <w:p w:rsidR="00EE328A" w:rsidRPr="00EE328A" w:rsidRDefault="00EE328A" w:rsidP="00EE328A">
      <w:pPr>
        <w:tabs>
          <w:tab w:val="num" w:pos="0"/>
        </w:tabs>
        <w:jc w:val="both"/>
        <w:rPr>
          <w:iCs/>
          <w:sz w:val="28"/>
          <w:szCs w:val="28"/>
        </w:rPr>
      </w:pPr>
      <w:r w:rsidRPr="00EE328A">
        <w:rPr>
          <w:iCs/>
          <w:sz w:val="28"/>
          <w:szCs w:val="28"/>
        </w:rPr>
        <w:t>1.</w:t>
      </w:r>
      <w:r w:rsidRPr="00EE328A">
        <w:rPr>
          <w:iCs/>
          <w:sz w:val="28"/>
          <w:szCs w:val="28"/>
        </w:rPr>
        <w:tab/>
        <w:t>Избрать  заместителем председателя Совета депутатов Краснотальского сельсовета  Коченевского района Новосибирской области шестого созыва -  Карпову Н.В.</w:t>
      </w:r>
    </w:p>
    <w:p w:rsidR="00EE328A" w:rsidRPr="00EE328A" w:rsidRDefault="00EE328A" w:rsidP="00EE328A">
      <w:pPr>
        <w:tabs>
          <w:tab w:val="num" w:pos="0"/>
        </w:tabs>
        <w:jc w:val="both"/>
        <w:rPr>
          <w:sz w:val="28"/>
          <w:szCs w:val="20"/>
        </w:rPr>
      </w:pPr>
      <w:r w:rsidRPr="00EE328A">
        <w:rPr>
          <w:sz w:val="28"/>
          <w:szCs w:val="28"/>
        </w:rPr>
        <w:t>2.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И.А.Тимофеева</w:t>
      </w:r>
    </w:p>
    <w:p w:rsidR="00EE328A" w:rsidRPr="00EE328A" w:rsidRDefault="00EE328A" w:rsidP="00EE328A">
      <w:pPr>
        <w:jc w:val="center"/>
        <w:rPr>
          <w:b/>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1/11</w:t>
      </w:r>
    </w:p>
    <w:p w:rsidR="00EE328A" w:rsidRPr="00EE328A" w:rsidRDefault="00EE328A" w:rsidP="00EE328A">
      <w:pPr>
        <w:jc w:val="center"/>
        <w:rPr>
          <w:bCs/>
        </w:rPr>
      </w:pPr>
    </w:p>
    <w:p w:rsidR="00EE328A" w:rsidRPr="00EE328A" w:rsidRDefault="00EE328A" w:rsidP="00EE328A">
      <w:pPr>
        <w:tabs>
          <w:tab w:val="num" w:pos="0"/>
        </w:tabs>
        <w:jc w:val="both"/>
        <w:rPr>
          <w:b/>
          <w:iCs/>
          <w:sz w:val="28"/>
          <w:szCs w:val="28"/>
        </w:rPr>
      </w:pPr>
      <w:r w:rsidRPr="00EE328A">
        <w:rPr>
          <w:b/>
          <w:iCs/>
          <w:sz w:val="28"/>
          <w:szCs w:val="28"/>
        </w:rPr>
        <w:t xml:space="preserve">                         </w:t>
      </w:r>
    </w:p>
    <w:p w:rsidR="00EE328A" w:rsidRPr="00EE328A" w:rsidRDefault="00EE328A" w:rsidP="00EE328A">
      <w:pPr>
        <w:tabs>
          <w:tab w:val="num" w:pos="0"/>
        </w:tabs>
        <w:jc w:val="center"/>
        <w:rPr>
          <w:b/>
          <w:iCs/>
          <w:sz w:val="28"/>
          <w:szCs w:val="28"/>
        </w:rPr>
      </w:pPr>
      <w:r w:rsidRPr="00EE328A">
        <w:rPr>
          <w:b/>
          <w:iCs/>
          <w:sz w:val="28"/>
          <w:szCs w:val="28"/>
        </w:rPr>
        <w:t>О постоянных комиссиях в составе</w:t>
      </w:r>
    </w:p>
    <w:p w:rsidR="00EE328A" w:rsidRPr="00EE328A" w:rsidRDefault="00EE328A" w:rsidP="00EE328A">
      <w:pPr>
        <w:tabs>
          <w:tab w:val="num" w:pos="0"/>
        </w:tabs>
        <w:jc w:val="center"/>
        <w:rPr>
          <w:b/>
          <w:iCs/>
          <w:sz w:val="28"/>
          <w:szCs w:val="28"/>
        </w:rPr>
      </w:pPr>
      <w:r w:rsidRPr="00EE328A">
        <w:rPr>
          <w:b/>
          <w:iCs/>
          <w:sz w:val="28"/>
          <w:szCs w:val="28"/>
        </w:rPr>
        <w:t>Совета депутатов  Краснотальского сельсовета</w:t>
      </w:r>
    </w:p>
    <w:p w:rsidR="00EE328A" w:rsidRPr="00EE328A" w:rsidRDefault="00EE328A" w:rsidP="00EE328A">
      <w:pPr>
        <w:tabs>
          <w:tab w:val="num" w:pos="0"/>
        </w:tabs>
        <w:jc w:val="center"/>
        <w:rPr>
          <w:b/>
          <w:iCs/>
          <w:sz w:val="28"/>
          <w:szCs w:val="28"/>
        </w:rPr>
      </w:pPr>
      <w:r w:rsidRPr="00EE328A">
        <w:rPr>
          <w:b/>
          <w:iCs/>
          <w:sz w:val="28"/>
          <w:szCs w:val="28"/>
        </w:rPr>
        <w:t>Коченевского района Новосибирской области шестого созыва</w:t>
      </w:r>
    </w:p>
    <w:p w:rsidR="00EE328A" w:rsidRPr="00EE328A" w:rsidRDefault="00EE328A" w:rsidP="00EE328A">
      <w:pPr>
        <w:tabs>
          <w:tab w:val="num" w:pos="0"/>
        </w:tabs>
        <w:jc w:val="both"/>
        <w:rPr>
          <w:iCs/>
          <w:sz w:val="28"/>
          <w:szCs w:val="28"/>
        </w:rPr>
      </w:pPr>
    </w:p>
    <w:p w:rsidR="00EE328A" w:rsidRPr="00EE328A" w:rsidRDefault="00EE328A" w:rsidP="00EE328A">
      <w:pPr>
        <w:tabs>
          <w:tab w:val="num" w:pos="0"/>
        </w:tabs>
        <w:jc w:val="both"/>
        <w:rPr>
          <w:iCs/>
          <w:sz w:val="28"/>
          <w:szCs w:val="28"/>
        </w:rPr>
      </w:pPr>
      <w:r w:rsidRPr="00EE328A">
        <w:rPr>
          <w:iCs/>
          <w:sz w:val="28"/>
          <w:szCs w:val="28"/>
        </w:rPr>
        <w:t xml:space="preserve">            Руководствуясь  Федеральным Законом от 06.10.2003 года № 131-ФЗ       «Об общих принципах организации местного самоуправления в РФ»,  Регламентом Совета депутатов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w:t>
      </w:r>
    </w:p>
    <w:p w:rsidR="00EE328A" w:rsidRPr="00EE328A" w:rsidRDefault="00EE328A" w:rsidP="00EE328A">
      <w:pPr>
        <w:tabs>
          <w:tab w:val="num" w:pos="0"/>
        </w:tabs>
        <w:jc w:val="both"/>
        <w:rPr>
          <w:iCs/>
          <w:sz w:val="28"/>
          <w:szCs w:val="28"/>
        </w:rPr>
      </w:pPr>
      <w:r w:rsidRPr="00EE328A">
        <w:rPr>
          <w:iCs/>
          <w:sz w:val="28"/>
          <w:szCs w:val="28"/>
        </w:rPr>
        <w:t xml:space="preserve"> </w:t>
      </w:r>
    </w:p>
    <w:p w:rsidR="00EE328A" w:rsidRPr="00EE328A" w:rsidRDefault="00EE328A" w:rsidP="00EE328A">
      <w:pPr>
        <w:tabs>
          <w:tab w:val="num" w:pos="0"/>
        </w:tabs>
        <w:jc w:val="both"/>
        <w:rPr>
          <w:b/>
          <w:iCs/>
          <w:sz w:val="28"/>
          <w:szCs w:val="28"/>
        </w:rPr>
      </w:pPr>
      <w:r w:rsidRPr="00EE328A">
        <w:rPr>
          <w:iCs/>
          <w:sz w:val="28"/>
          <w:szCs w:val="28"/>
        </w:rPr>
        <w:t xml:space="preserve">    </w:t>
      </w:r>
      <w:r w:rsidRPr="00EE328A">
        <w:rPr>
          <w:b/>
          <w:iCs/>
          <w:sz w:val="28"/>
          <w:szCs w:val="28"/>
        </w:rPr>
        <w:t>РЕШИЛ:</w:t>
      </w:r>
    </w:p>
    <w:p w:rsidR="00EE328A" w:rsidRPr="00EE328A" w:rsidRDefault="00EE328A" w:rsidP="00EE328A">
      <w:pPr>
        <w:numPr>
          <w:ilvl w:val="0"/>
          <w:numId w:val="23"/>
        </w:numPr>
        <w:ind w:left="0" w:firstLine="0"/>
        <w:jc w:val="both"/>
        <w:rPr>
          <w:iCs/>
          <w:sz w:val="28"/>
          <w:szCs w:val="28"/>
        </w:rPr>
      </w:pPr>
      <w:r w:rsidRPr="00EE328A">
        <w:rPr>
          <w:iCs/>
          <w:sz w:val="28"/>
          <w:szCs w:val="28"/>
        </w:rPr>
        <w:t>Образовать постоянно-действующие комиссии  в составе Совета депутатов  Краснотальского сельсовета Коченевского района Новосибирской области шестого созыва:</w:t>
      </w:r>
    </w:p>
    <w:p w:rsidR="00EE328A" w:rsidRPr="00EE328A" w:rsidRDefault="00EE328A" w:rsidP="00EE328A">
      <w:pPr>
        <w:jc w:val="both"/>
        <w:rPr>
          <w:iCs/>
          <w:sz w:val="28"/>
          <w:szCs w:val="28"/>
        </w:rPr>
      </w:pPr>
      <w:r w:rsidRPr="00EE328A">
        <w:rPr>
          <w:iCs/>
          <w:sz w:val="28"/>
          <w:szCs w:val="28"/>
        </w:rPr>
        <w:t>- по бюджету, налогам, финансовой политике,  экономике, промышленности, транспорта, связи, торговли и предпринимательской деятельности в составе трех человек: Рейн И.А., Олейник В.Ю., Мажукина О.Н;</w:t>
      </w:r>
    </w:p>
    <w:p w:rsidR="00EE328A" w:rsidRPr="00EE328A" w:rsidRDefault="00EE328A" w:rsidP="00EE328A">
      <w:pPr>
        <w:jc w:val="both"/>
        <w:rPr>
          <w:iCs/>
          <w:sz w:val="28"/>
          <w:szCs w:val="28"/>
        </w:rPr>
      </w:pPr>
      <w:r w:rsidRPr="00EE328A">
        <w:rPr>
          <w:iCs/>
          <w:sz w:val="28"/>
          <w:szCs w:val="28"/>
        </w:rPr>
        <w:t>- по социальным вопросам, здравоохранению, образованию и культуре, спорту и молодежной политике, работа по соблюдению правопорядка, работе с общественными организациями в составе трех человек: Карпова Н.В., Вебер В.Д., Мужыкбаев Е.К.</w:t>
      </w:r>
    </w:p>
    <w:p w:rsidR="00EE328A" w:rsidRPr="00EE328A" w:rsidRDefault="00EE328A" w:rsidP="00EE328A">
      <w:pPr>
        <w:tabs>
          <w:tab w:val="num" w:pos="0"/>
        </w:tabs>
        <w:jc w:val="both"/>
        <w:rPr>
          <w:sz w:val="28"/>
          <w:szCs w:val="20"/>
        </w:rPr>
      </w:pPr>
      <w:r w:rsidRPr="00EE328A">
        <w:rPr>
          <w:sz w:val="28"/>
          <w:szCs w:val="28"/>
        </w:rPr>
        <w:t>2. Опубликовать настоящее решение</w:t>
      </w:r>
      <w:r w:rsidRPr="00EE328A">
        <w:rPr>
          <w:sz w:val="28"/>
          <w:szCs w:val="20"/>
        </w:rPr>
        <w:t xml:space="preserve"> в периодическом печатном издании «Вести органов местного самоуправления  Краснотальского сельсовета», на сайте администрации Краснотальского сельсовета Коченевского района Новосибирской области. </w:t>
      </w:r>
    </w:p>
    <w:p w:rsidR="00EE328A" w:rsidRPr="00EE328A" w:rsidRDefault="00EE328A" w:rsidP="00EE328A">
      <w:pPr>
        <w:tabs>
          <w:tab w:val="num" w:pos="0"/>
        </w:tabs>
        <w:jc w:val="both"/>
        <w:rPr>
          <w:sz w:val="28"/>
          <w:szCs w:val="20"/>
        </w:rPr>
      </w:pPr>
      <w:r w:rsidRPr="00EE328A">
        <w:rPr>
          <w:sz w:val="28"/>
          <w:szCs w:val="20"/>
        </w:rPr>
        <w:t>3. Настоящее решение вступает в силу со дня его принятия.</w:t>
      </w:r>
    </w:p>
    <w:p w:rsidR="00EE328A" w:rsidRPr="00EE328A" w:rsidRDefault="00EE328A" w:rsidP="00EE328A">
      <w:pPr>
        <w:rPr>
          <w:sz w:val="28"/>
          <w:szCs w:val="28"/>
        </w:rPr>
      </w:pPr>
    </w:p>
    <w:p w:rsidR="00EE328A" w:rsidRPr="00EE328A" w:rsidRDefault="00EE328A" w:rsidP="00EE328A">
      <w:pPr>
        <w:rPr>
          <w:sz w:val="28"/>
          <w:szCs w:val="28"/>
        </w:rPr>
      </w:pPr>
    </w:p>
    <w:p w:rsidR="00EE328A" w:rsidRPr="00EE328A" w:rsidRDefault="00EE328A" w:rsidP="00EE328A">
      <w:pPr>
        <w:jc w:val="both"/>
        <w:rPr>
          <w:sz w:val="28"/>
          <w:szCs w:val="20"/>
        </w:rPr>
      </w:pPr>
      <w:r w:rsidRPr="00EE328A">
        <w:rPr>
          <w:sz w:val="28"/>
          <w:szCs w:val="20"/>
        </w:rPr>
        <w:t xml:space="preserve">Председатель  </w:t>
      </w:r>
    </w:p>
    <w:p w:rsidR="00EE328A" w:rsidRPr="00EE328A" w:rsidRDefault="00EE328A" w:rsidP="00EE328A">
      <w:pPr>
        <w:jc w:val="both"/>
        <w:rPr>
          <w:sz w:val="28"/>
          <w:szCs w:val="20"/>
        </w:rPr>
      </w:pPr>
      <w:r w:rsidRPr="00EE328A">
        <w:rPr>
          <w:sz w:val="28"/>
          <w:szCs w:val="20"/>
        </w:rPr>
        <w:t>Совета депутатов Краснотальского сельсовета</w:t>
      </w:r>
    </w:p>
    <w:p w:rsidR="00EE328A" w:rsidRPr="00EE328A" w:rsidRDefault="00EE328A" w:rsidP="00EE328A">
      <w:pPr>
        <w:rPr>
          <w:sz w:val="28"/>
          <w:szCs w:val="28"/>
        </w:rPr>
      </w:pPr>
      <w:r w:rsidRPr="00EE328A">
        <w:rPr>
          <w:sz w:val="28"/>
          <w:szCs w:val="20"/>
        </w:rPr>
        <w:t>Коченевского района Новосибирской области                            И.А.Тимофеева</w:t>
      </w:r>
    </w:p>
    <w:p w:rsidR="00EE328A" w:rsidRPr="00EE328A" w:rsidRDefault="00EE328A" w:rsidP="00EE328A">
      <w:pPr>
        <w:jc w:val="center"/>
        <w:rPr>
          <w:b/>
        </w:rPr>
      </w:pPr>
    </w:p>
    <w:p w:rsidR="00EE328A" w:rsidRPr="00EE328A" w:rsidRDefault="00EE328A" w:rsidP="00EE328A">
      <w:pPr>
        <w:jc w:val="center"/>
        <w:rPr>
          <w:b/>
        </w:rPr>
      </w:pPr>
    </w:p>
    <w:p w:rsidR="00EE328A" w:rsidRPr="00EE328A" w:rsidRDefault="00EE328A" w:rsidP="00EE328A">
      <w:pPr>
        <w:jc w:val="center"/>
        <w:rPr>
          <w:b/>
          <w:bCs/>
          <w:sz w:val="28"/>
        </w:rPr>
      </w:pPr>
      <w:r w:rsidRPr="00EE328A">
        <w:rPr>
          <w:b/>
          <w:bCs/>
          <w:sz w:val="28"/>
        </w:rPr>
        <w:t>СОВЕТ ДЕПУТАТОВ</w:t>
      </w:r>
    </w:p>
    <w:p w:rsidR="00EE328A" w:rsidRPr="00EE328A" w:rsidRDefault="00EE328A" w:rsidP="00EE328A">
      <w:pPr>
        <w:jc w:val="center"/>
        <w:rPr>
          <w:b/>
          <w:bCs/>
          <w:sz w:val="28"/>
        </w:rPr>
      </w:pPr>
      <w:r w:rsidRPr="00EE328A">
        <w:rPr>
          <w:b/>
          <w:bCs/>
          <w:sz w:val="28"/>
        </w:rPr>
        <w:t xml:space="preserve"> КРАСНОТАЛЬСКОГО СЕЛЬСОВЕТА</w:t>
      </w:r>
    </w:p>
    <w:p w:rsidR="00EE328A" w:rsidRPr="00EE328A" w:rsidRDefault="00EE328A" w:rsidP="00EE328A">
      <w:pPr>
        <w:keepNext/>
        <w:jc w:val="center"/>
        <w:outlineLvl w:val="1"/>
        <w:rPr>
          <w:b/>
          <w:bCs/>
        </w:rPr>
      </w:pPr>
      <w:r w:rsidRPr="00EE328A">
        <w:rPr>
          <w:b/>
          <w:bCs/>
          <w:sz w:val="28"/>
        </w:rPr>
        <w:t>КОЧЕНЁВСКОГО РАЙОНА НОВОСИБИРСКОЙ ОБЛАСТИ</w:t>
      </w:r>
    </w:p>
    <w:p w:rsidR="00EE328A" w:rsidRPr="00EE328A" w:rsidRDefault="00EE328A" w:rsidP="00EE328A">
      <w:pPr>
        <w:jc w:val="center"/>
        <w:rPr>
          <w:bCs/>
          <w:sz w:val="28"/>
        </w:rPr>
      </w:pPr>
      <w:r w:rsidRPr="00EE328A">
        <w:rPr>
          <w:bCs/>
          <w:sz w:val="28"/>
        </w:rPr>
        <w:t>Шестого созыва</w:t>
      </w:r>
    </w:p>
    <w:p w:rsidR="00EE328A" w:rsidRPr="00EE328A" w:rsidRDefault="00EE328A" w:rsidP="00EE328A">
      <w:pPr>
        <w:jc w:val="center"/>
        <w:rPr>
          <w:bCs/>
        </w:rPr>
      </w:pPr>
    </w:p>
    <w:p w:rsidR="00EE328A" w:rsidRPr="00EE328A" w:rsidRDefault="00EE328A" w:rsidP="00EE328A">
      <w:pPr>
        <w:keepNext/>
        <w:jc w:val="center"/>
        <w:outlineLvl w:val="2"/>
        <w:rPr>
          <w:b/>
          <w:bCs/>
          <w:sz w:val="28"/>
        </w:rPr>
      </w:pPr>
      <w:r w:rsidRPr="00EE328A">
        <w:rPr>
          <w:b/>
          <w:bCs/>
          <w:sz w:val="28"/>
        </w:rPr>
        <w:t>РЕШЕНИЕ</w:t>
      </w:r>
    </w:p>
    <w:p w:rsidR="00EE328A" w:rsidRPr="00EE328A" w:rsidRDefault="00EE328A" w:rsidP="00EE328A">
      <w:pPr>
        <w:jc w:val="center"/>
        <w:rPr>
          <w:bCs/>
        </w:rPr>
      </w:pPr>
      <w:r w:rsidRPr="00EE328A">
        <w:rPr>
          <w:bCs/>
        </w:rPr>
        <w:t>Первой сессии</w:t>
      </w:r>
    </w:p>
    <w:p w:rsidR="00EE328A" w:rsidRPr="00EE328A" w:rsidRDefault="00EE328A" w:rsidP="00EE328A">
      <w:pPr>
        <w:jc w:val="center"/>
        <w:rPr>
          <w:bCs/>
        </w:rPr>
      </w:pPr>
      <w:r w:rsidRPr="00EE328A">
        <w:rPr>
          <w:bCs/>
        </w:rPr>
        <w:t>п.Дружный</w:t>
      </w:r>
    </w:p>
    <w:p w:rsidR="00EE328A" w:rsidRPr="00EE328A" w:rsidRDefault="00EE328A" w:rsidP="00EE328A">
      <w:pPr>
        <w:rPr>
          <w:bCs/>
        </w:rPr>
      </w:pPr>
    </w:p>
    <w:p w:rsidR="00EE328A" w:rsidRPr="00EE328A" w:rsidRDefault="00EE328A" w:rsidP="00EE328A">
      <w:pPr>
        <w:rPr>
          <w:bCs/>
        </w:rPr>
      </w:pPr>
      <w:r w:rsidRPr="00EE328A">
        <w:rPr>
          <w:bCs/>
        </w:rPr>
        <w:t xml:space="preserve">    </w:t>
      </w:r>
    </w:p>
    <w:p w:rsidR="00EE328A" w:rsidRPr="00EE328A" w:rsidRDefault="00EE328A" w:rsidP="00EE328A">
      <w:pPr>
        <w:rPr>
          <w:bCs/>
          <w:sz w:val="28"/>
          <w:szCs w:val="28"/>
        </w:rPr>
      </w:pPr>
      <w:r w:rsidRPr="00EE328A">
        <w:rPr>
          <w:bCs/>
          <w:sz w:val="28"/>
          <w:szCs w:val="28"/>
        </w:rPr>
        <w:t>24.09.2020 г.                                                                                               № 1/12</w:t>
      </w:r>
    </w:p>
    <w:p w:rsidR="00EE328A" w:rsidRPr="00EE328A" w:rsidRDefault="00EE328A" w:rsidP="00EE328A">
      <w:pPr>
        <w:jc w:val="center"/>
        <w:rPr>
          <w:bCs/>
        </w:rPr>
      </w:pPr>
    </w:p>
    <w:p w:rsidR="00EE328A" w:rsidRPr="00EE328A" w:rsidRDefault="00EE328A" w:rsidP="00EE328A">
      <w:pPr>
        <w:tabs>
          <w:tab w:val="num" w:pos="0"/>
        </w:tabs>
        <w:jc w:val="center"/>
        <w:rPr>
          <w:b/>
          <w:color w:val="000000"/>
          <w:sz w:val="28"/>
          <w:szCs w:val="28"/>
        </w:rPr>
      </w:pPr>
      <w:r w:rsidRPr="00EE328A">
        <w:rPr>
          <w:b/>
          <w:color w:val="000000"/>
          <w:sz w:val="28"/>
          <w:szCs w:val="28"/>
        </w:rPr>
        <w:t>Об утверждении Положения о порядке проведения конкурса</w:t>
      </w:r>
    </w:p>
    <w:p w:rsidR="00EE328A" w:rsidRPr="00EE328A" w:rsidRDefault="00EE328A" w:rsidP="00EE328A">
      <w:pPr>
        <w:jc w:val="center"/>
        <w:rPr>
          <w:b/>
          <w:i/>
          <w:color w:val="000000"/>
          <w:sz w:val="28"/>
          <w:szCs w:val="28"/>
        </w:rPr>
      </w:pPr>
      <w:r w:rsidRPr="00EE328A">
        <w:rPr>
          <w:b/>
          <w:color w:val="000000"/>
          <w:sz w:val="28"/>
          <w:szCs w:val="28"/>
        </w:rPr>
        <w:t>по отбору кандидатур на должность Главы Краснотальского сельсовета Коченевского района Новосибирской области</w:t>
      </w:r>
    </w:p>
    <w:p w:rsidR="00EE328A" w:rsidRPr="00EE328A" w:rsidRDefault="00EE328A" w:rsidP="00EE328A">
      <w:pPr>
        <w:jc w:val="both"/>
        <w:rPr>
          <w:color w:val="000000"/>
          <w:sz w:val="28"/>
          <w:szCs w:val="28"/>
        </w:rPr>
      </w:pPr>
    </w:p>
    <w:p w:rsidR="00EE328A" w:rsidRPr="00EE328A" w:rsidRDefault="00EE328A" w:rsidP="00EE328A">
      <w:pPr>
        <w:autoSpaceDE w:val="0"/>
        <w:autoSpaceDN w:val="0"/>
        <w:adjustRightInd w:val="0"/>
        <w:ind w:firstLine="709"/>
        <w:jc w:val="both"/>
        <w:rPr>
          <w:i/>
          <w:color w:val="000000"/>
          <w:sz w:val="28"/>
          <w:szCs w:val="28"/>
        </w:rPr>
      </w:pPr>
      <w:r w:rsidRPr="00EE328A">
        <w:rPr>
          <w:color w:val="000000"/>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19 Устава Краснотальского сельсовета Коченевского района Новосибирской области Совет депутатов Краснотальского сельсовета Коченевского района Новосибирской области</w:t>
      </w:r>
    </w:p>
    <w:p w:rsidR="00EE328A" w:rsidRPr="00EE328A" w:rsidRDefault="00EE328A" w:rsidP="00EE328A">
      <w:pPr>
        <w:autoSpaceDE w:val="0"/>
        <w:autoSpaceDN w:val="0"/>
        <w:adjustRightInd w:val="0"/>
        <w:ind w:firstLine="709"/>
        <w:jc w:val="both"/>
        <w:rPr>
          <w:color w:val="000000"/>
          <w:sz w:val="28"/>
          <w:szCs w:val="28"/>
        </w:rPr>
      </w:pPr>
    </w:p>
    <w:p w:rsidR="00EE328A" w:rsidRPr="00EE328A" w:rsidRDefault="00EE328A" w:rsidP="00EE328A">
      <w:pPr>
        <w:jc w:val="both"/>
        <w:rPr>
          <w:b/>
          <w:color w:val="000000"/>
          <w:sz w:val="28"/>
          <w:szCs w:val="28"/>
        </w:rPr>
      </w:pPr>
      <w:r w:rsidRPr="00EE328A">
        <w:rPr>
          <w:b/>
          <w:color w:val="000000"/>
          <w:sz w:val="28"/>
          <w:szCs w:val="28"/>
        </w:rPr>
        <w:t>РЕШИЛ:</w:t>
      </w:r>
    </w:p>
    <w:p w:rsidR="00EE328A" w:rsidRPr="00EE328A" w:rsidRDefault="00EE328A" w:rsidP="00EE328A">
      <w:pPr>
        <w:numPr>
          <w:ilvl w:val="0"/>
          <w:numId w:val="24"/>
        </w:numPr>
        <w:ind w:left="0" w:firstLine="0"/>
        <w:contextualSpacing/>
        <w:jc w:val="both"/>
        <w:rPr>
          <w:color w:val="000000"/>
          <w:sz w:val="28"/>
          <w:szCs w:val="28"/>
        </w:rPr>
      </w:pPr>
      <w:r w:rsidRPr="00EE328A">
        <w:rPr>
          <w:color w:val="000000"/>
          <w:sz w:val="28"/>
          <w:szCs w:val="28"/>
        </w:rPr>
        <w:t>Утвердить Положение о порядке проведения конкурса по отбору кандидатур на должность Главы Краснотальского сельсовета Коченевского района Новосибирской области согласно приложению.</w:t>
      </w:r>
    </w:p>
    <w:p w:rsidR="00EE328A" w:rsidRPr="00EE328A" w:rsidRDefault="00EE328A" w:rsidP="00EE328A">
      <w:pPr>
        <w:numPr>
          <w:ilvl w:val="0"/>
          <w:numId w:val="24"/>
        </w:numPr>
        <w:ind w:left="0" w:firstLine="0"/>
        <w:contextualSpacing/>
        <w:jc w:val="both"/>
        <w:rPr>
          <w:i/>
          <w:color w:val="000000"/>
          <w:sz w:val="28"/>
          <w:szCs w:val="28"/>
        </w:rPr>
      </w:pPr>
      <w:r w:rsidRPr="00EE328A">
        <w:rPr>
          <w:color w:val="000000"/>
          <w:sz w:val="28"/>
          <w:szCs w:val="28"/>
        </w:rPr>
        <w:t>Отменить решение Совета депутатов Краснотальского сельсовета Коченевского района Новосибирской области от 30.04.2020 №44/2 «Об утверждении Положения о порядке проведения конкурса по отбору кандидатур на должность Главы Краснотальского сельсовета Коченевского района Новосибирской области»</w:t>
      </w:r>
    </w:p>
    <w:p w:rsidR="00EE328A" w:rsidRPr="00EE328A" w:rsidRDefault="00EE328A" w:rsidP="00EE328A">
      <w:pPr>
        <w:jc w:val="both"/>
        <w:rPr>
          <w:color w:val="000000"/>
          <w:sz w:val="28"/>
          <w:szCs w:val="28"/>
        </w:rPr>
      </w:pPr>
      <w:r w:rsidRPr="00EE328A">
        <w:rPr>
          <w:color w:val="000000"/>
          <w:sz w:val="28"/>
          <w:szCs w:val="28"/>
        </w:rPr>
        <w:t>3. Опубликовать настоящее решение в периодическом печатном издании «Вести органов местного самоуправления Краснотальского сельсовета» и на официальном сайте Краснотальского сельсовета Коченевского района Новосибирской области.</w:t>
      </w:r>
    </w:p>
    <w:p w:rsidR="00EE328A" w:rsidRPr="00EE328A" w:rsidRDefault="00EE328A" w:rsidP="00EE328A">
      <w:pPr>
        <w:jc w:val="both"/>
        <w:rPr>
          <w:color w:val="000000"/>
          <w:sz w:val="28"/>
          <w:szCs w:val="28"/>
        </w:rPr>
      </w:pPr>
      <w:r w:rsidRPr="00EE328A">
        <w:rPr>
          <w:color w:val="000000"/>
          <w:sz w:val="28"/>
          <w:szCs w:val="28"/>
        </w:rPr>
        <w:t>4. Настоящее решение вступает в силу со дня его опубликования.</w:t>
      </w:r>
    </w:p>
    <w:p w:rsidR="00EE328A" w:rsidRPr="00EE328A" w:rsidRDefault="00EE328A" w:rsidP="00EE328A">
      <w:pPr>
        <w:ind w:firstLine="540"/>
        <w:jc w:val="both"/>
        <w:rPr>
          <w:color w:val="000000"/>
          <w:sz w:val="28"/>
          <w:szCs w:val="28"/>
        </w:rPr>
      </w:pPr>
    </w:p>
    <w:tbl>
      <w:tblPr>
        <w:tblpPr w:leftFromText="180" w:rightFromText="180" w:vertAnchor="text" w:horzAnchor="margin" w:tblpY="46"/>
        <w:tblW w:w="0" w:type="auto"/>
        <w:tblLook w:val="04A0" w:firstRow="1" w:lastRow="0" w:firstColumn="1" w:lastColumn="0" w:noHBand="0" w:noVBand="1"/>
      </w:tblPr>
      <w:tblGrid>
        <w:gridCol w:w="4785"/>
        <w:gridCol w:w="4786"/>
      </w:tblGrid>
      <w:tr w:rsidR="00EE328A" w:rsidRPr="00EE328A" w:rsidTr="00600F23">
        <w:tc>
          <w:tcPr>
            <w:tcW w:w="4785" w:type="dxa"/>
            <w:hideMark/>
          </w:tcPr>
          <w:p w:rsidR="00EE328A" w:rsidRPr="00EE328A" w:rsidRDefault="00EE328A" w:rsidP="00EE328A">
            <w:pPr>
              <w:ind w:firstLine="540"/>
              <w:jc w:val="both"/>
              <w:rPr>
                <w:color w:val="000000"/>
                <w:sz w:val="28"/>
                <w:szCs w:val="28"/>
              </w:rPr>
            </w:pPr>
            <w:r w:rsidRPr="00EE328A">
              <w:rPr>
                <w:color w:val="000000"/>
                <w:sz w:val="28"/>
                <w:szCs w:val="28"/>
              </w:rPr>
              <w:t>Глава</w:t>
            </w:r>
          </w:p>
          <w:p w:rsidR="00EE328A" w:rsidRPr="00EE328A" w:rsidRDefault="00EE328A" w:rsidP="00EE328A">
            <w:pPr>
              <w:ind w:firstLine="540"/>
              <w:jc w:val="both"/>
              <w:rPr>
                <w:color w:val="000000"/>
                <w:sz w:val="28"/>
                <w:szCs w:val="28"/>
              </w:rPr>
            </w:pPr>
            <w:r w:rsidRPr="00EE328A">
              <w:rPr>
                <w:color w:val="000000"/>
                <w:sz w:val="28"/>
                <w:szCs w:val="28"/>
              </w:rPr>
              <w:t xml:space="preserve">Краснотальского сельсовета </w:t>
            </w:r>
          </w:p>
          <w:p w:rsidR="00EE328A" w:rsidRPr="00EE328A" w:rsidRDefault="00EE328A" w:rsidP="00EE328A">
            <w:pPr>
              <w:ind w:firstLine="540"/>
              <w:jc w:val="both"/>
              <w:rPr>
                <w:color w:val="000000"/>
                <w:sz w:val="28"/>
                <w:szCs w:val="28"/>
              </w:rPr>
            </w:pPr>
            <w:r w:rsidRPr="00EE328A">
              <w:rPr>
                <w:color w:val="000000"/>
                <w:sz w:val="28"/>
                <w:szCs w:val="28"/>
              </w:rPr>
              <w:t>Коченевского района</w:t>
            </w:r>
          </w:p>
          <w:p w:rsidR="00EE328A" w:rsidRPr="00EE328A" w:rsidRDefault="00EE328A" w:rsidP="00EE328A">
            <w:pPr>
              <w:ind w:firstLine="540"/>
              <w:jc w:val="both"/>
              <w:rPr>
                <w:color w:val="000000"/>
                <w:sz w:val="28"/>
                <w:szCs w:val="28"/>
              </w:rPr>
            </w:pPr>
            <w:r w:rsidRPr="00EE328A">
              <w:rPr>
                <w:color w:val="000000"/>
                <w:sz w:val="28"/>
                <w:szCs w:val="28"/>
              </w:rPr>
              <w:t>Новосибирской области</w:t>
            </w:r>
          </w:p>
          <w:p w:rsidR="00EE328A" w:rsidRPr="00EE328A" w:rsidRDefault="00EE328A" w:rsidP="00EE328A">
            <w:pPr>
              <w:ind w:firstLine="540"/>
              <w:jc w:val="both"/>
              <w:rPr>
                <w:color w:val="000000"/>
                <w:sz w:val="28"/>
                <w:szCs w:val="28"/>
              </w:rPr>
            </w:pPr>
            <w:r w:rsidRPr="00EE328A">
              <w:rPr>
                <w:color w:val="000000"/>
                <w:sz w:val="28"/>
                <w:szCs w:val="28"/>
              </w:rPr>
              <w:t>_________С.П.Шмакова</w:t>
            </w:r>
          </w:p>
          <w:p w:rsidR="00EE328A" w:rsidRPr="00EE328A" w:rsidRDefault="00EE328A" w:rsidP="00EE328A">
            <w:pPr>
              <w:ind w:firstLine="540"/>
              <w:jc w:val="both"/>
              <w:rPr>
                <w:color w:val="000000"/>
                <w:sz w:val="28"/>
                <w:szCs w:val="28"/>
              </w:rPr>
            </w:pPr>
          </w:p>
        </w:tc>
        <w:tc>
          <w:tcPr>
            <w:tcW w:w="4786" w:type="dxa"/>
            <w:hideMark/>
          </w:tcPr>
          <w:p w:rsidR="00EE328A" w:rsidRPr="00EE328A" w:rsidRDefault="00EE328A" w:rsidP="00EE328A">
            <w:pPr>
              <w:ind w:firstLine="540"/>
              <w:jc w:val="both"/>
              <w:rPr>
                <w:color w:val="000000"/>
                <w:sz w:val="28"/>
                <w:szCs w:val="28"/>
              </w:rPr>
            </w:pPr>
            <w:r w:rsidRPr="00EE328A">
              <w:rPr>
                <w:color w:val="000000"/>
                <w:sz w:val="28"/>
                <w:szCs w:val="28"/>
              </w:rPr>
              <w:t>Председатель Совета депутатов</w:t>
            </w:r>
          </w:p>
          <w:p w:rsidR="00EE328A" w:rsidRPr="00EE328A" w:rsidRDefault="00EE328A" w:rsidP="00EE328A">
            <w:pPr>
              <w:ind w:firstLine="540"/>
              <w:jc w:val="both"/>
              <w:rPr>
                <w:color w:val="000000"/>
                <w:sz w:val="28"/>
                <w:szCs w:val="28"/>
              </w:rPr>
            </w:pPr>
            <w:r w:rsidRPr="00EE328A">
              <w:rPr>
                <w:color w:val="000000"/>
                <w:sz w:val="28"/>
                <w:szCs w:val="28"/>
              </w:rPr>
              <w:t xml:space="preserve">Краснотальского сельсовета </w:t>
            </w:r>
          </w:p>
          <w:p w:rsidR="00EE328A" w:rsidRPr="00EE328A" w:rsidRDefault="00EE328A" w:rsidP="00EE328A">
            <w:pPr>
              <w:ind w:firstLine="540"/>
              <w:jc w:val="both"/>
              <w:rPr>
                <w:color w:val="000000"/>
                <w:sz w:val="28"/>
                <w:szCs w:val="28"/>
              </w:rPr>
            </w:pPr>
            <w:r w:rsidRPr="00EE328A">
              <w:rPr>
                <w:color w:val="000000"/>
                <w:sz w:val="28"/>
                <w:szCs w:val="28"/>
              </w:rPr>
              <w:t>Коченевского района</w:t>
            </w:r>
          </w:p>
          <w:p w:rsidR="00EE328A" w:rsidRPr="00EE328A" w:rsidRDefault="00EE328A" w:rsidP="00EE328A">
            <w:pPr>
              <w:ind w:firstLine="540"/>
              <w:jc w:val="both"/>
              <w:rPr>
                <w:color w:val="000000"/>
                <w:sz w:val="28"/>
                <w:szCs w:val="28"/>
              </w:rPr>
            </w:pPr>
            <w:r w:rsidRPr="00EE328A">
              <w:rPr>
                <w:color w:val="000000"/>
                <w:sz w:val="28"/>
                <w:szCs w:val="28"/>
              </w:rPr>
              <w:t>Новосибирской области</w:t>
            </w:r>
          </w:p>
          <w:p w:rsidR="00EE328A" w:rsidRPr="00EE328A" w:rsidRDefault="00EE328A" w:rsidP="00EE328A">
            <w:pPr>
              <w:ind w:firstLine="540"/>
              <w:jc w:val="both"/>
              <w:rPr>
                <w:color w:val="000000"/>
                <w:sz w:val="28"/>
                <w:szCs w:val="28"/>
              </w:rPr>
            </w:pPr>
            <w:r w:rsidRPr="00EE328A">
              <w:rPr>
                <w:color w:val="000000"/>
                <w:sz w:val="28"/>
                <w:szCs w:val="28"/>
              </w:rPr>
              <w:t>__________И.А.Тимофеева</w:t>
            </w:r>
          </w:p>
        </w:tc>
      </w:tr>
    </w:tbl>
    <w:p w:rsidR="00EE328A" w:rsidRPr="00EE328A" w:rsidRDefault="00EE328A" w:rsidP="00EE328A">
      <w:pPr>
        <w:ind w:firstLine="540"/>
        <w:jc w:val="both"/>
        <w:rPr>
          <w:color w:val="000000"/>
          <w:sz w:val="28"/>
          <w:szCs w:val="28"/>
        </w:rPr>
      </w:pPr>
    </w:p>
    <w:p w:rsidR="00EE328A" w:rsidRPr="00EE328A" w:rsidRDefault="00EE328A" w:rsidP="00EE328A">
      <w:pPr>
        <w:jc w:val="right"/>
        <w:rPr>
          <w:bCs/>
          <w:color w:val="000000"/>
          <w:sz w:val="28"/>
          <w:szCs w:val="28"/>
        </w:rPr>
      </w:pPr>
    </w:p>
    <w:p w:rsidR="00EE328A" w:rsidRPr="00EE328A" w:rsidRDefault="00EE328A" w:rsidP="00EE328A">
      <w:pPr>
        <w:jc w:val="right"/>
        <w:rPr>
          <w:bCs/>
          <w:color w:val="000000"/>
          <w:sz w:val="28"/>
          <w:szCs w:val="28"/>
        </w:rPr>
      </w:pPr>
      <w:r w:rsidRPr="00EE328A">
        <w:rPr>
          <w:bCs/>
          <w:color w:val="000000"/>
          <w:sz w:val="28"/>
          <w:szCs w:val="28"/>
        </w:rPr>
        <w:t>Приложение</w:t>
      </w:r>
    </w:p>
    <w:p w:rsidR="00EE328A" w:rsidRPr="00EE328A" w:rsidRDefault="00EE328A" w:rsidP="00EE328A">
      <w:pPr>
        <w:ind w:firstLine="4860"/>
        <w:jc w:val="right"/>
        <w:rPr>
          <w:color w:val="000000"/>
          <w:sz w:val="28"/>
          <w:szCs w:val="28"/>
        </w:rPr>
      </w:pPr>
      <w:r w:rsidRPr="00EE328A">
        <w:rPr>
          <w:color w:val="000000"/>
          <w:sz w:val="28"/>
          <w:szCs w:val="28"/>
        </w:rPr>
        <w:t>Утверждено решением 1 сессии</w:t>
      </w:r>
    </w:p>
    <w:p w:rsidR="00EE328A" w:rsidRPr="00EE328A" w:rsidRDefault="00EE328A" w:rsidP="00EE328A">
      <w:pPr>
        <w:jc w:val="right"/>
        <w:rPr>
          <w:color w:val="000000"/>
          <w:sz w:val="28"/>
          <w:szCs w:val="28"/>
        </w:rPr>
      </w:pPr>
      <w:r w:rsidRPr="00EE328A">
        <w:rPr>
          <w:color w:val="000000"/>
          <w:sz w:val="28"/>
          <w:szCs w:val="28"/>
        </w:rPr>
        <w:t>Совета депутатов Краснотальского сельсовета</w:t>
      </w:r>
    </w:p>
    <w:p w:rsidR="00EE328A" w:rsidRPr="00EE328A" w:rsidRDefault="00EE328A" w:rsidP="00EE328A">
      <w:pPr>
        <w:jc w:val="right"/>
        <w:rPr>
          <w:color w:val="000000"/>
          <w:sz w:val="28"/>
          <w:szCs w:val="28"/>
        </w:rPr>
      </w:pPr>
      <w:r w:rsidRPr="00EE328A">
        <w:rPr>
          <w:color w:val="000000"/>
          <w:sz w:val="28"/>
          <w:szCs w:val="28"/>
        </w:rPr>
        <w:t>Коченевского района Новосибирской области</w:t>
      </w:r>
    </w:p>
    <w:p w:rsidR="00EE328A" w:rsidRPr="00EE328A" w:rsidRDefault="00EE328A" w:rsidP="00EE328A">
      <w:pPr>
        <w:jc w:val="right"/>
        <w:rPr>
          <w:color w:val="000000"/>
          <w:sz w:val="28"/>
          <w:szCs w:val="28"/>
        </w:rPr>
      </w:pPr>
      <w:r w:rsidRPr="00EE328A">
        <w:rPr>
          <w:color w:val="000000"/>
          <w:sz w:val="28"/>
          <w:szCs w:val="28"/>
        </w:rPr>
        <w:t>от 24.09.2020 № 1/12</w:t>
      </w:r>
    </w:p>
    <w:p w:rsidR="00EE328A" w:rsidRPr="00EE328A" w:rsidRDefault="00EE328A" w:rsidP="00EE328A">
      <w:pPr>
        <w:jc w:val="both"/>
        <w:rPr>
          <w:color w:val="000000"/>
          <w:sz w:val="28"/>
          <w:szCs w:val="28"/>
        </w:rPr>
      </w:pPr>
    </w:p>
    <w:p w:rsidR="00EE328A" w:rsidRPr="00EE328A" w:rsidRDefault="00EE328A" w:rsidP="00EE328A">
      <w:pPr>
        <w:jc w:val="both"/>
        <w:rPr>
          <w:color w:val="000000"/>
          <w:sz w:val="28"/>
          <w:szCs w:val="28"/>
        </w:rPr>
      </w:pPr>
    </w:p>
    <w:p w:rsidR="00EE328A" w:rsidRPr="00EE328A" w:rsidRDefault="00EE328A" w:rsidP="00EE328A">
      <w:pPr>
        <w:jc w:val="both"/>
        <w:rPr>
          <w:color w:val="000000"/>
          <w:sz w:val="28"/>
          <w:szCs w:val="28"/>
        </w:rPr>
      </w:pPr>
    </w:p>
    <w:p w:rsidR="00EE328A" w:rsidRPr="00EE328A" w:rsidRDefault="00EE328A" w:rsidP="00EE328A">
      <w:pPr>
        <w:jc w:val="center"/>
        <w:rPr>
          <w:b/>
          <w:color w:val="000000"/>
          <w:sz w:val="28"/>
          <w:szCs w:val="28"/>
        </w:rPr>
      </w:pPr>
      <w:r w:rsidRPr="00EE328A">
        <w:rPr>
          <w:b/>
          <w:color w:val="000000"/>
          <w:sz w:val="28"/>
          <w:szCs w:val="28"/>
        </w:rPr>
        <w:t xml:space="preserve">ПОЛОЖЕНИЕ О ПОРЯДКЕ ПРОВЕДЕНИЯ КОНКУРСА </w:t>
      </w:r>
    </w:p>
    <w:p w:rsidR="00EE328A" w:rsidRPr="00EE328A" w:rsidRDefault="00EE328A" w:rsidP="00EE328A">
      <w:pPr>
        <w:jc w:val="center"/>
        <w:rPr>
          <w:b/>
          <w:i/>
          <w:color w:val="000000"/>
          <w:sz w:val="28"/>
          <w:szCs w:val="28"/>
        </w:rPr>
      </w:pPr>
      <w:r w:rsidRPr="00EE328A">
        <w:rPr>
          <w:b/>
          <w:color w:val="000000"/>
          <w:sz w:val="28"/>
          <w:szCs w:val="28"/>
        </w:rPr>
        <w:lastRenderedPageBreak/>
        <w:t>ПО ОТБОРУ КАНДИДАТУР НА ДОЛЖНОСТЬ ГЛАВЫ КРАСНОТАЛЬСКОГО СЕЛЬСОВЕТА КОЧЕНЕВСКОГО РАЙОНА НОВОСИБИРСКОЙ ОБЛАСТИ</w:t>
      </w:r>
    </w:p>
    <w:p w:rsidR="00EE328A" w:rsidRPr="00EE328A" w:rsidRDefault="00EE328A" w:rsidP="00EE328A">
      <w:pPr>
        <w:jc w:val="center"/>
        <w:rPr>
          <w:color w:val="000000"/>
          <w:sz w:val="28"/>
          <w:szCs w:val="28"/>
        </w:rPr>
      </w:pPr>
    </w:p>
    <w:p w:rsidR="00EE328A" w:rsidRPr="00EE328A" w:rsidRDefault="00EE328A" w:rsidP="00EE328A">
      <w:pPr>
        <w:tabs>
          <w:tab w:val="left" w:pos="0"/>
        </w:tabs>
        <w:autoSpaceDE w:val="0"/>
        <w:autoSpaceDN w:val="0"/>
        <w:adjustRightInd w:val="0"/>
        <w:jc w:val="both"/>
        <w:rPr>
          <w:color w:val="000000"/>
          <w:sz w:val="28"/>
          <w:szCs w:val="28"/>
        </w:rPr>
      </w:pPr>
    </w:p>
    <w:p w:rsidR="00EE328A" w:rsidRPr="00EE328A" w:rsidRDefault="00EE328A" w:rsidP="00EE328A">
      <w:pPr>
        <w:tabs>
          <w:tab w:val="left" w:pos="0"/>
        </w:tabs>
        <w:autoSpaceDE w:val="0"/>
        <w:autoSpaceDN w:val="0"/>
        <w:adjustRightInd w:val="0"/>
        <w:ind w:firstLine="540"/>
        <w:jc w:val="center"/>
        <w:rPr>
          <w:b/>
          <w:color w:val="000000"/>
          <w:sz w:val="28"/>
          <w:szCs w:val="28"/>
        </w:rPr>
      </w:pPr>
      <w:r w:rsidRPr="00EE328A">
        <w:rPr>
          <w:b/>
          <w:color w:val="000000"/>
          <w:sz w:val="28"/>
          <w:szCs w:val="28"/>
        </w:rPr>
        <w:t>1. Общие положения</w:t>
      </w:r>
    </w:p>
    <w:p w:rsidR="00EE328A" w:rsidRPr="00EE328A" w:rsidRDefault="00EE328A" w:rsidP="00EE328A">
      <w:pPr>
        <w:ind w:firstLine="851"/>
        <w:jc w:val="both"/>
        <w:rPr>
          <w:i/>
          <w:color w:val="000000"/>
          <w:sz w:val="28"/>
          <w:szCs w:val="28"/>
        </w:rPr>
      </w:pPr>
      <w:r w:rsidRPr="00EE328A">
        <w:rPr>
          <w:color w:val="000000"/>
          <w:sz w:val="28"/>
          <w:szCs w:val="28"/>
        </w:rPr>
        <w:t>1.1. Настоящее Положение определяет порядок проведения конкурса по отбору кандидатур на должность Главы Краснотальского сельсовета Коченевского района Новосибирской области (далее – Глава муниципального образования).</w:t>
      </w:r>
    </w:p>
    <w:p w:rsidR="00EE328A" w:rsidRPr="00EE328A" w:rsidRDefault="00EE328A" w:rsidP="00EE328A">
      <w:pPr>
        <w:autoSpaceDE w:val="0"/>
        <w:autoSpaceDN w:val="0"/>
        <w:adjustRightInd w:val="0"/>
        <w:spacing w:before="40" w:line="221" w:lineRule="atLeast"/>
        <w:ind w:firstLine="851"/>
        <w:jc w:val="both"/>
        <w:rPr>
          <w:color w:val="000000"/>
          <w:sz w:val="28"/>
          <w:szCs w:val="28"/>
        </w:rPr>
      </w:pPr>
      <w:r w:rsidRPr="00EE328A">
        <w:rPr>
          <w:color w:val="000000"/>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EE328A" w:rsidRPr="00EE328A" w:rsidRDefault="00EE328A" w:rsidP="00EE328A">
      <w:pPr>
        <w:spacing w:after="1" w:line="280" w:lineRule="atLeast"/>
        <w:ind w:firstLine="851"/>
        <w:jc w:val="both"/>
        <w:rPr>
          <w:color w:val="000000"/>
          <w:sz w:val="28"/>
          <w:szCs w:val="28"/>
        </w:rPr>
      </w:pPr>
      <w:r w:rsidRPr="00EE328A">
        <w:rPr>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EE328A">
        <w:rPr>
          <w:rFonts w:eastAsia="Calibri"/>
          <w:bCs/>
          <w:color w:val="000000"/>
          <w:sz w:val="28"/>
          <w:szCs w:val="28"/>
        </w:rPr>
        <w:t xml:space="preserve">об исполнении обязанности </w:t>
      </w:r>
      <w:r w:rsidRPr="00EE328A">
        <w:rPr>
          <w:color w:val="000000"/>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EE328A">
        <w:rPr>
          <w:i/>
          <w:color w:val="000000"/>
          <w:sz w:val="28"/>
        </w:rPr>
        <w:t xml:space="preserve"> </w:t>
      </w:r>
      <w:r w:rsidRPr="00EE328A">
        <w:rPr>
          <w:rFonts w:eastAsia="Calibri"/>
          <w:bCs/>
          <w:color w:val="000000"/>
          <w:sz w:val="28"/>
          <w:szCs w:val="28"/>
        </w:rPr>
        <w:t xml:space="preserve">установленном </w:t>
      </w:r>
      <w:r w:rsidRPr="00EE328A">
        <w:rPr>
          <w:color w:val="000000"/>
          <w:sz w:val="28"/>
          <w:szCs w:val="28"/>
        </w:rPr>
        <w:t xml:space="preserve">Законом Новосибирской области от 10 ноября 2017 года № 216-ОЗ </w:t>
      </w:r>
      <w:r w:rsidRPr="00EE328A">
        <w:rPr>
          <w:sz w:val="28"/>
          <w:szCs w:val="28"/>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w:t>
      </w:r>
      <w:r w:rsidRPr="00EE328A">
        <w:rPr>
          <w:color w:val="000000"/>
          <w:sz w:val="28"/>
          <w:szCs w:val="28"/>
        </w:rPr>
        <w:t>(далее - Закон Новосибирской области № 216-ОЗ).</w:t>
      </w:r>
    </w:p>
    <w:p w:rsidR="00EE328A" w:rsidRPr="00EE328A" w:rsidRDefault="00EE328A" w:rsidP="00EE328A">
      <w:pPr>
        <w:tabs>
          <w:tab w:val="left" w:pos="0"/>
        </w:tabs>
        <w:autoSpaceDE w:val="0"/>
        <w:autoSpaceDN w:val="0"/>
        <w:adjustRightInd w:val="0"/>
        <w:ind w:firstLine="851"/>
        <w:rPr>
          <w:color w:val="000000"/>
          <w:sz w:val="28"/>
          <w:szCs w:val="28"/>
        </w:rPr>
      </w:pPr>
      <w:r w:rsidRPr="00EE328A">
        <w:rPr>
          <w:color w:val="000000"/>
          <w:sz w:val="28"/>
          <w:szCs w:val="28"/>
        </w:rPr>
        <w:t>1.3. При проведении конкурса кандидаты имеют равные права.</w:t>
      </w:r>
    </w:p>
    <w:p w:rsidR="00EE328A" w:rsidRPr="00EE328A" w:rsidRDefault="00EE328A" w:rsidP="00EE328A">
      <w:pPr>
        <w:tabs>
          <w:tab w:val="left" w:pos="0"/>
        </w:tabs>
        <w:autoSpaceDE w:val="0"/>
        <w:autoSpaceDN w:val="0"/>
        <w:adjustRightInd w:val="0"/>
        <w:rPr>
          <w:color w:val="000000"/>
          <w:sz w:val="28"/>
          <w:szCs w:val="28"/>
        </w:rPr>
      </w:pPr>
    </w:p>
    <w:p w:rsidR="00EE328A" w:rsidRPr="00EE328A" w:rsidRDefault="00EE328A" w:rsidP="00EE328A">
      <w:pPr>
        <w:tabs>
          <w:tab w:val="left" w:pos="0"/>
        </w:tabs>
        <w:autoSpaceDE w:val="0"/>
        <w:autoSpaceDN w:val="0"/>
        <w:adjustRightInd w:val="0"/>
        <w:jc w:val="center"/>
        <w:rPr>
          <w:b/>
          <w:color w:val="000000"/>
          <w:sz w:val="28"/>
          <w:szCs w:val="28"/>
        </w:rPr>
      </w:pPr>
      <w:r w:rsidRPr="00EE328A">
        <w:rPr>
          <w:b/>
          <w:color w:val="000000"/>
          <w:sz w:val="28"/>
          <w:szCs w:val="28"/>
        </w:rPr>
        <w:t>2. Цель проведения и назначение конкурса</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sidRPr="00EE328A">
        <w:rPr>
          <w:color w:val="000000"/>
        </w:rPr>
        <w:t xml:space="preserve"> </w:t>
      </w:r>
      <w:r w:rsidRPr="00EE328A">
        <w:rPr>
          <w:color w:val="000000"/>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 xml:space="preserve">2.2. Решение о проведении конкурса принимается Советом депутатов Краснотальского сельсовета Коченевского района Новосибирской области (далее – Совет депутатов) не позднее 30 дней со дня истечения срока полномочий Главы </w:t>
      </w:r>
      <w:r w:rsidRPr="00EE328A">
        <w:rPr>
          <w:color w:val="000000"/>
          <w:sz w:val="28"/>
          <w:szCs w:val="28"/>
        </w:rPr>
        <w:lastRenderedPageBreak/>
        <w:t>муниципального образования. Объявление Совета депутатов о проведении конкурса, его условиях, дате, времени и месте проведения публикуется в Краснотальского сельсовета Коченевского района Новосибирской области не позднее, чем за 20 дней до дня проведения конкурса.</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EE328A">
        <w:rPr>
          <w:color w:val="000000"/>
          <w:sz w:val="28"/>
          <w:szCs w:val="28"/>
          <w:vertAlign w:val="superscript"/>
        </w:rPr>
        <w:footnoteReference w:id="1"/>
      </w:r>
    </w:p>
    <w:p w:rsidR="00EE328A" w:rsidRPr="00EE328A" w:rsidRDefault="00EE328A" w:rsidP="00EE328A">
      <w:pPr>
        <w:tabs>
          <w:tab w:val="left" w:pos="0"/>
        </w:tabs>
        <w:autoSpaceDE w:val="0"/>
        <w:autoSpaceDN w:val="0"/>
        <w:adjustRightInd w:val="0"/>
        <w:ind w:firstLine="540"/>
        <w:jc w:val="center"/>
        <w:rPr>
          <w:color w:val="000000"/>
          <w:sz w:val="28"/>
          <w:szCs w:val="28"/>
        </w:rPr>
      </w:pPr>
    </w:p>
    <w:p w:rsidR="00EE328A" w:rsidRPr="00EE328A" w:rsidRDefault="00EE328A" w:rsidP="00EE328A">
      <w:pPr>
        <w:tabs>
          <w:tab w:val="left" w:pos="0"/>
        </w:tabs>
        <w:autoSpaceDE w:val="0"/>
        <w:autoSpaceDN w:val="0"/>
        <w:adjustRightInd w:val="0"/>
        <w:jc w:val="center"/>
        <w:rPr>
          <w:b/>
          <w:color w:val="000000"/>
          <w:sz w:val="28"/>
          <w:szCs w:val="28"/>
        </w:rPr>
      </w:pPr>
      <w:r w:rsidRPr="00EE328A">
        <w:rPr>
          <w:b/>
          <w:color w:val="000000"/>
          <w:sz w:val="28"/>
          <w:szCs w:val="28"/>
        </w:rPr>
        <w:t>3. Условия конкурса</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3.1. Не имеет права участвовать в конкурсе гражданин Российской Федерации:</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1) признанный недееспособным</w:t>
      </w:r>
      <w:r w:rsidRPr="00EE328A">
        <w:rPr>
          <w:bCs/>
          <w:color w:val="000000"/>
          <w:sz w:val="28"/>
          <w:szCs w:val="28"/>
        </w:rPr>
        <w:t xml:space="preserve"> решением суда, вступившим в законную силу</w:t>
      </w:r>
      <w:r w:rsidRPr="00EE328A">
        <w:rPr>
          <w:color w:val="000000"/>
          <w:sz w:val="28"/>
          <w:szCs w:val="28"/>
        </w:rPr>
        <w:t>;</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2) содержащийся в местах лишения свободы по приговору суда;</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4)</w:t>
      </w:r>
      <w:r w:rsidRPr="00EE328A">
        <w:rPr>
          <w:color w:val="000000"/>
        </w:rPr>
        <w:t> </w:t>
      </w:r>
      <w:r w:rsidRPr="00EE328A">
        <w:rPr>
          <w:color w:val="000000"/>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7) </w:t>
      </w:r>
      <w:r w:rsidRPr="00EE328A">
        <w:rPr>
          <w:bCs/>
          <w:color w:val="000000"/>
          <w:sz w:val="28"/>
          <w:szCs w:val="28"/>
        </w:rPr>
        <w:t xml:space="preserve">осужденный к лишению свободы за совершение преступлений, предусмотренных </w:t>
      </w:r>
      <w:hyperlink r:id="rId9" w:history="1">
        <w:r w:rsidRPr="00EE328A">
          <w:rPr>
            <w:bCs/>
            <w:color w:val="000000"/>
            <w:sz w:val="28"/>
            <w:szCs w:val="28"/>
          </w:rPr>
          <w:t>статьей 106</w:t>
        </w:r>
      </w:hyperlink>
      <w:r w:rsidRPr="00EE328A">
        <w:rPr>
          <w:bCs/>
          <w:color w:val="000000"/>
          <w:sz w:val="28"/>
          <w:szCs w:val="28"/>
        </w:rPr>
        <w:t xml:space="preserve">, </w:t>
      </w:r>
      <w:hyperlink r:id="rId10" w:history="1">
        <w:r w:rsidRPr="00EE328A">
          <w:rPr>
            <w:bCs/>
            <w:color w:val="000000"/>
            <w:sz w:val="28"/>
            <w:szCs w:val="28"/>
          </w:rPr>
          <w:t>частью второй статьи 107</w:t>
        </w:r>
      </w:hyperlink>
      <w:r w:rsidRPr="00EE328A">
        <w:rPr>
          <w:bCs/>
          <w:color w:val="000000"/>
          <w:sz w:val="28"/>
          <w:szCs w:val="28"/>
        </w:rPr>
        <w:t xml:space="preserve">, </w:t>
      </w:r>
      <w:hyperlink r:id="rId11" w:history="1">
        <w:r w:rsidRPr="00EE328A">
          <w:rPr>
            <w:bCs/>
            <w:color w:val="000000"/>
            <w:sz w:val="28"/>
            <w:szCs w:val="28"/>
          </w:rPr>
          <w:t xml:space="preserve">частью третьей статьи </w:t>
        </w:r>
        <w:r w:rsidRPr="00EE328A">
          <w:rPr>
            <w:bCs/>
            <w:color w:val="000000"/>
            <w:sz w:val="28"/>
            <w:szCs w:val="28"/>
          </w:rPr>
          <w:lastRenderedPageBreak/>
          <w:t>110.1</w:t>
        </w:r>
      </w:hyperlink>
      <w:r w:rsidRPr="00EE328A">
        <w:rPr>
          <w:bCs/>
          <w:color w:val="000000"/>
          <w:sz w:val="28"/>
          <w:szCs w:val="28"/>
        </w:rPr>
        <w:t xml:space="preserve">, </w:t>
      </w:r>
      <w:hyperlink r:id="rId12" w:history="1">
        <w:r w:rsidRPr="00EE328A">
          <w:rPr>
            <w:bCs/>
            <w:color w:val="000000"/>
            <w:sz w:val="28"/>
            <w:szCs w:val="28"/>
          </w:rPr>
          <w:t>частью второй статьи 112</w:t>
        </w:r>
      </w:hyperlink>
      <w:r w:rsidRPr="00EE328A">
        <w:rPr>
          <w:bCs/>
          <w:color w:val="000000"/>
          <w:sz w:val="28"/>
          <w:szCs w:val="28"/>
        </w:rPr>
        <w:t xml:space="preserve">, </w:t>
      </w:r>
      <w:hyperlink r:id="rId13" w:history="1">
        <w:r w:rsidRPr="00EE328A">
          <w:rPr>
            <w:bCs/>
            <w:color w:val="000000"/>
            <w:sz w:val="28"/>
            <w:szCs w:val="28"/>
          </w:rPr>
          <w:t>частью второй статьи 119</w:t>
        </w:r>
      </w:hyperlink>
      <w:r w:rsidRPr="00EE328A">
        <w:rPr>
          <w:bCs/>
          <w:color w:val="000000"/>
          <w:sz w:val="28"/>
          <w:szCs w:val="28"/>
        </w:rPr>
        <w:t xml:space="preserve">, </w:t>
      </w:r>
      <w:hyperlink r:id="rId14" w:history="1">
        <w:r w:rsidRPr="00EE328A">
          <w:rPr>
            <w:bCs/>
            <w:color w:val="000000"/>
            <w:sz w:val="28"/>
            <w:szCs w:val="28"/>
          </w:rPr>
          <w:t>частью первой статьи 126</w:t>
        </w:r>
      </w:hyperlink>
      <w:r w:rsidRPr="00EE328A">
        <w:rPr>
          <w:bCs/>
          <w:color w:val="000000"/>
          <w:sz w:val="28"/>
          <w:szCs w:val="28"/>
        </w:rPr>
        <w:t xml:space="preserve">, </w:t>
      </w:r>
      <w:hyperlink r:id="rId15" w:history="1">
        <w:r w:rsidRPr="00EE328A">
          <w:rPr>
            <w:bCs/>
            <w:color w:val="000000"/>
            <w:sz w:val="28"/>
            <w:szCs w:val="28"/>
          </w:rPr>
          <w:t>частью второй статьи 127</w:t>
        </w:r>
      </w:hyperlink>
      <w:r w:rsidRPr="00EE328A">
        <w:rPr>
          <w:bCs/>
          <w:color w:val="000000"/>
          <w:sz w:val="28"/>
          <w:szCs w:val="28"/>
        </w:rPr>
        <w:t xml:space="preserve">, </w:t>
      </w:r>
      <w:hyperlink r:id="rId16" w:history="1">
        <w:r w:rsidRPr="00EE328A">
          <w:rPr>
            <w:bCs/>
            <w:color w:val="000000"/>
            <w:sz w:val="28"/>
            <w:szCs w:val="28"/>
          </w:rPr>
          <w:t>частью первой статьи 127.2</w:t>
        </w:r>
      </w:hyperlink>
      <w:r w:rsidRPr="00EE328A">
        <w:rPr>
          <w:bCs/>
          <w:color w:val="000000"/>
          <w:sz w:val="28"/>
          <w:szCs w:val="28"/>
        </w:rPr>
        <w:t xml:space="preserve">, </w:t>
      </w:r>
      <w:hyperlink r:id="rId17" w:history="1">
        <w:r w:rsidRPr="00EE328A">
          <w:rPr>
            <w:bCs/>
            <w:color w:val="000000"/>
            <w:sz w:val="28"/>
            <w:szCs w:val="28"/>
          </w:rPr>
          <w:t>статьей 136</w:t>
        </w:r>
      </w:hyperlink>
      <w:r w:rsidRPr="00EE328A">
        <w:rPr>
          <w:bCs/>
          <w:color w:val="000000"/>
          <w:sz w:val="28"/>
          <w:szCs w:val="28"/>
        </w:rPr>
        <w:t xml:space="preserve">, </w:t>
      </w:r>
      <w:hyperlink r:id="rId18" w:history="1">
        <w:r w:rsidRPr="00EE328A">
          <w:rPr>
            <w:bCs/>
            <w:color w:val="000000"/>
            <w:sz w:val="28"/>
            <w:szCs w:val="28"/>
          </w:rPr>
          <w:t>частями второй</w:t>
        </w:r>
      </w:hyperlink>
      <w:r w:rsidRPr="00EE328A">
        <w:rPr>
          <w:bCs/>
          <w:color w:val="000000"/>
          <w:sz w:val="28"/>
          <w:szCs w:val="28"/>
        </w:rPr>
        <w:t xml:space="preserve"> и </w:t>
      </w:r>
      <w:hyperlink r:id="rId19" w:history="1">
        <w:r w:rsidRPr="00EE328A">
          <w:rPr>
            <w:bCs/>
            <w:color w:val="000000"/>
            <w:sz w:val="28"/>
            <w:szCs w:val="28"/>
          </w:rPr>
          <w:t>третьей статьи 141</w:t>
        </w:r>
      </w:hyperlink>
      <w:r w:rsidRPr="00EE328A">
        <w:rPr>
          <w:bCs/>
          <w:color w:val="000000"/>
          <w:sz w:val="28"/>
          <w:szCs w:val="28"/>
        </w:rPr>
        <w:t xml:space="preserve">, </w:t>
      </w:r>
      <w:hyperlink r:id="rId20" w:history="1">
        <w:r w:rsidRPr="00EE328A">
          <w:rPr>
            <w:bCs/>
            <w:color w:val="000000"/>
            <w:sz w:val="28"/>
            <w:szCs w:val="28"/>
          </w:rPr>
          <w:t>частью первой статьи 142</w:t>
        </w:r>
      </w:hyperlink>
      <w:r w:rsidRPr="00EE328A">
        <w:rPr>
          <w:bCs/>
          <w:color w:val="000000"/>
          <w:sz w:val="28"/>
          <w:szCs w:val="28"/>
        </w:rPr>
        <w:t xml:space="preserve">, </w:t>
      </w:r>
      <w:hyperlink r:id="rId21" w:history="1">
        <w:r w:rsidRPr="00EE328A">
          <w:rPr>
            <w:bCs/>
            <w:color w:val="000000"/>
            <w:sz w:val="28"/>
            <w:szCs w:val="28"/>
          </w:rPr>
          <w:t>статьей 142.1</w:t>
        </w:r>
      </w:hyperlink>
      <w:r w:rsidRPr="00EE328A">
        <w:rPr>
          <w:bCs/>
          <w:color w:val="000000"/>
          <w:sz w:val="28"/>
          <w:szCs w:val="28"/>
        </w:rPr>
        <w:t xml:space="preserve">, </w:t>
      </w:r>
      <w:hyperlink r:id="rId22" w:history="1">
        <w:r w:rsidRPr="00EE328A">
          <w:rPr>
            <w:bCs/>
            <w:color w:val="000000"/>
            <w:sz w:val="28"/>
            <w:szCs w:val="28"/>
          </w:rPr>
          <w:t>частями первой</w:t>
        </w:r>
      </w:hyperlink>
      <w:r w:rsidRPr="00EE328A">
        <w:rPr>
          <w:bCs/>
          <w:color w:val="000000"/>
          <w:sz w:val="28"/>
          <w:szCs w:val="28"/>
        </w:rPr>
        <w:t xml:space="preserve"> и </w:t>
      </w:r>
      <w:hyperlink r:id="rId23" w:history="1">
        <w:r w:rsidRPr="00EE328A">
          <w:rPr>
            <w:bCs/>
            <w:color w:val="000000"/>
            <w:sz w:val="28"/>
            <w:szCs w:val="28"/>
          </w:rPr>
          <w:t>третьей статьи 142.2</w:t>
        </w:r>
      </w:hyperlink>
      <w:r w:rsidRPr="00EE328A">
        <w:rPr>
          <w:bCs/>
          <w:color w:val="000000"/>
          <w:sz w:val="28"/>
          <w:szCs w:val="28"/>
        </w:rPr>
        <w:t xml:space="preserve">, </w:t>
      </w:r>
      <w:hyperlink r:id="rId24" w:history="1">
        <w:r w:rsidRPr="00EE328A">
          <w:rPr>
            <w:bCs/>
            <w:color w:val="000000"/>
            <w:sz w:val="28"/>
            <w:szCs w:val="28"/>
          </w:rPr>
          <w:t>частью первой статьи 150</w:t>
        </w:r>
      </w:hyperlink>
      <w:r w:rsidRPr="00EE328A">
        <w:rPr>
          <w:bCs/>
          <w:color w:val="000000"/>
          <w:sz w:val="28"/>
          <w:szCs w:val="28"/>
        </w:rPr>
        <w:t xml:space="preserve">, </w:t>
      </w:r>
      <w:hyperlink r:id="rId25" w:history="1">
        <w:r w:rsidRPr="00EE328A">
          <w:rPr>
            <w:bCs/>
            <w:color w:val="000000"/>
            <w:sz w:val="28"/>
            <w:szCs w:val="28"/>
          </w:rPr>
          <w:t>частью второй статьи 158</w:t>
        </w:r>
      </w:hyperlink>
      <w:r w:rsidRPr="00EE328A">
        <w:rPr>
          <w:bCs/>
          <w:color w:val="000000"/>
          <w:sz w:val="28"/>
          <w:szCs w:val="28"/>
        </w:rPr>
        <w:t xml:space="preserve">, </w:t>
      </w:r>
      <w:hyperlink r:id="rId26" w:history="1">
        <w:r w:rsidRPr="00EE328A">
          <w:rPr>
            <w:bCs/>
            <w:color w:val="000000"/>
            <w:sz w:val="28"/>
            <w:szCs w:val="28"/>
          </w:rPr>
          <w:t>частями второй</w:t>
        </w:r>
      </w:hyperlink>
      <w:r w:rsidRPr="00EE328A">
        <w:rPr>
          <w:bCs/>
          <w:color w:val="000000"/>
          <w:sz w:val="28"/>
          <w:szCs w:val="28"/>
        </w:rPr>
        <w:t xml:space="preserve"> и </w:t>
      </w:r>
      <w:hyperlink r:id="rId27" w:history="1">
        <w:r w:rsidRPr="00EE328A">
          <w:rPr>
            <w:bCs/>
            <w:color w:val="000000"/>
            <w:sz w:val="28"/>
            <w:szCs w:val="28"/>
          </w:rPr>
          <w:t>пятой статьи 159</w:t>
        </w:r>
      </w:hyperlink>
      <w:r w:rsidRPr="00EE328A">
        <w:rPr>
          <w:bCs/>
          <w:color w:val="000000"/>
          <w:sz w:val="28"/>
          <w:szCs w:val="28"/>
        </w:rPr>
        <w:t xml:space="preserve">, </w:t>
      </w:r>
      <w:hyperlink r:id="rId28" w:history="1">
        <w:r w:rsidRPr="00EE328A">
          <w:rPr>
            <w:bCs/>
            <w:color w:val="000000"/>
            <w:sz w:val="28"/>
            <w:szCs w:val="28"/>
          </w:rPr>
          <w:t>частью второй статьи 159.1</w:t>
        </w:r>
      </w:hyperlink>
      <w:r w:rsidRPr="00EE328A">
        <w:rPr>
          <w:bCs/>
          <w:color w:val="000000"/>
          <w:sz w:val="28"/>
          <w:szCs w:val="28"/>
        </w:rPr>
        <w:t xml:space="preserve">, </w:t>
      </w:r>
      <w:hyperlink r:id="rId29" w:history="1">
        <w:r w:rsidRPr="00EE328A">
          <w:rPr>
            <w:bCs/>
            <w:color w:val="000000"/>
            <w:sz w:val="28"/>
            <w:szCs w:val="28"/>
          </w:rPr>
          <w:t>частью второй статьи 159.2</w:t>
        </w:r>
      </w:hyperlink>
      <w:r w:rsidRPr="00EE328A">
        <w:rPr>
          <w:bCs/>
          <w:color w:val="000000"/>
          <w:sz w:val="28"/>
          <w:szCs w:val="28"/>
        </w:rPr>
        <w:t xml:space="preserve">, </w:t>
      </w:r>
      <w:hyperlink r:id="rId30" w:history="1">
        <w:r w:rsidRPr="00EE328A">
          <w:rPr>
            <w:bCs/>
            <w:color w:val="000000"/>
            <w:sz w:val="28"/>
            <w:szCs w:val="28"/>
          </w:rPr>
          <w:t>частью второй статьи 159.3</w:t>
        </w:r>
      </w:hyperlink>
      <w:r w:rsidRPr="00EE328A">
        <w:rPr>
          <w:bCs/>
          <w:color w:val="000000"/>
          <w:sz w:val="28"/>
          <w:szCs w:val="28"/>
        </w:rPr>
        <w:t xml:space="preserve">, </w:t>
      </w:r>
      <w:hyperlink r:id="rId31" w:history="1">
        <w:r w:rsidRPr="00EE328A">
          <w:rPr>
            <w:bCs/>
            <w:color w:val="000000"/>
            <w:sz w:val="28"/>
            <w:szCs w:val="28"/>
          </w:rPr>
          <w:t>частью второй статьи 159.5</w:t>
        </w:r>
      </w:hyperlink>
      <w:r w:rsidRPr="00EE328A">
        <w:rPr>
          <w:bCs/>
          <w:color w:val="000000"/>
          <w:sz w:val="28"/>
          <w:szCs w:val="28"/>
        </w:rPr>
        <w:t xml:space="preserve">, </w:t>
      </w:r>
      <w:hyperlink r:id="rId32" w:history="1">
        <w:r w:rsidRPr="00EE328A">
          <w:rPr>
            <w:bCs/>
            <w:color w:val="000000"/>
            <w:sz w:val="28"/>
            <w:szCs w:val="28"/>
          </w:rPr>
          <w:t>частью второй статьи 159.6</w:t>
        </w:r>
      </w:hyperlink>
      <w:r w:rsidRPr="00EE328A">
        <w:rPr>
          <w:bCs/>
          <w:color w:val="000000"/>
          <w:sz w:val="28"/>
          <w:szCs w:val="28"/>
        </w:rPr>
        <w:t xml:space="preserve">, </w:t>
      </w:r>
      <w:hyperlink r:id="rId33" w:history="1">
        <w:r w:rsidRPr="00EE328A">
          <w:rPr>
            <w:bCs/>
            <w:color w:val="000000"/>
            <w:sz w:val="28"/>
            <w:szCs w:val="28"/>
          </w:rPr>
          <w:t>частью второй статьи 160</w:t>
        </w:r>
      </w:hyperlink>
      <w:r w:rsidRPr="00EE328A">
        <w:rPr>
          <w:bCs/>
          <w:color w:val="000000"/>
          <w:sz w:val="28"/>
          <w:szCs w:val="28"/>
        </w:rPr>
        <w:t xml:space="preserve">, </w:t>
      </w:r>
      <w:hyperlink r:id="rId34" w:history="1">
        <w:r w:rsidRPr="00EE328A">
          <w:rPr>
            <w:bCs/>
            <w:color w:val="000000"/>
            <w:sz w:val="28"/>
            <w:szCs w:val="28"/>
          </w:rPr>
          <w:t>частью первой статьи 161</w:t>
        </w:r>
      </w:hyperlink>
      <w:r w:rsidRPr="00EE328A">
        <w:rPr>
          <w:bCs/>
          <w:color w:val="000000"/>
          <w:sz w:val="28"/>
          <w:szCs w:val="28"/>
        </w:rPr>
        <w:t xml:space="preserve">, </w:t>
      </w:r>
      <w:hyperlink r:id="rId35" w:history="1">
        <w:r w:rsidRPr="00EE328A">
          <w:rPr>
            <w:bCs/>
            <w:color w:val="000000"/>
            <w:sz w:val="28"/>
            <w:szCs w:val="28"/>
          </w:rPr>
          <w:t>частью второй статьи 167</w:t>
        </w:r>
      </w:hyperlink>
      <w:r w:rsidRPr="00EE328A">
        <w:rPr>
          <w:bCs/>
          <w:color w:val="000000"/>
          <w:sz w:val="28"/>
          <w:szCs w:val="28"/>
        </w:rPr>
        <w:t xml:space="preserve">, </w:t>
      </w:r>
      <w:hyperlink r:id="rId36" w:history="1">
        <w:r w:rsidRPr="00EE328A">
          <w:rPr>
            <w:bCs/>
            <w:color w:val="000000"/>
            <w:sz w:val="28"/>
            <w:szCs w:val="28"/>
          </w:rPr>
          <w:t>частью третьей статьи 174</w:t>
        </w:r>
      </w:hyperlink>
      <w:r w:rsidRPr="00EE328A">
        <w:rPr>
          <w:bCs/>
          <w:color w:val="000000"/>
          <w:sz w:val="28"/>
          <w:szCs w:val="28"/>
        </w:rPr>
        <w:t xml:space="preserve">, </w:t>
      </w:r>
      <w:hyperlink r:id="rId37" w:history="1">
        <w:r w:rsidRPr="00EE328A">
          <w:rPr>
            <w:bCs/>
            <w:color w:val="000000"/>
            <w:sz w:val="28"/>
            <w:szCs w:val="28"/>
          </w:rPr>
          <w:t>частью третьей статьи 174.1</w:t>
        </w:r>
      </w:hyperlink>
      <w:r w:rsidRPr="00EE328A">
        <w:rPr>
          <w:bCs/>
          <w:color w:val="000000"/>
          <w:sz w:val="28"/>
          <w:szCs w:val="28"/>
        </w:rPr>
        <w:t xml:space="preserve">, </w:t>
      </w:r>
      <w:hyperlink r:id="rId38" w:history="1">
        <w:r w:rsidRPr="00EE328A">
          <w:rPr>
            <w:bCs/>
            <w:color w:val="000000"/>
            <w:sz w:val="28"/>
            <w:szCs w:val="28"/>
          </w:rPr>
          <w:t>частью второй статьи 189</w:t>
        </w:r>
      </w:hyperlink>
      <w:r w:rsidRPr="00EE328A">
        <w:rPr>
          <w:bCs/>
          <w:color w:val="000000"/>
          <w:sz w:val="28"/>
          <w:szCs w:val="28"/>
        </w:rPr>
        <w:t xml:space="preserve">, </w:t>
      </w:r>
      <w:hyperlink r:id="rId39" w:history="1">
        <w:r w:rsidRPr="00EE328A">
          <w:rPr>
            <w:bCs/>
            <w:color w:val="000000"/>
            <w:sz w:val="28"/>
            <w:szCs w:val="28"/>
          </w:rPr>
          <w:t>частью первой статьи 200.2</w:t>
        </w:r>
      </w:hyperlink>
      <w:r w:rsidRPr="00EE328A">
        <w:rPr>
          <w:bCs/>
          <w:color w:val="000000"/>
          <w:sz w:val="28"/>
          <w:szCs w:val="28"/>
        </w:rPr>
        <w:t xml:space="preserve">, </w:t>
      </w:r>
      <w:hyperlink r:id="rId40" w:history="1">
        <w:r w:rsidRPr="00EE328A">
          <w:rPr>
            <w:bCs/>
            <w:color w:val="000000"/>
            <w:sz w:val="28"/>
            <w:szCs w:val="28"/>
          </w:rPr>
          <w:t>частью второй статьи 200.3</w:t>
        </w:r>
      </w:hyperlink>
      <w:r w:rsidRPr="00EE328A">
        <w:rPr>
          <w:bCs/>
          <w:color w:val="000000"/>
          <w:sz w:val="28"/>
          <w:szCs w:val="28"/>
        </w:rPr>
        <w:t xml:space="preserve">, </w:t>
      </w:r>
      <w:hyperlink r:id="rId41" w:history="1">
        <w:r w:rsidRPr="00EE328A">
          <w:rPr>
            <w:bCs/>
            <w:color w:val="000000"/>
            <w:sz w:val="28"/>
            <w:szCs w:val="28"/>
          </w:rPr>
          <w:t>частью первой статьи 205.2</w:t>
        </w:r>
      </w:hyperlink>
      <w:r w:rsidRPr="00EE328A">
        <w:rPr>
          <w:bCs/>
          <w:color w:val="000000"/>
          <w:sz w:val="28"/>
          <w:szCs w:val="28"/>
        </w:rPr>
        <w:t xml:space="preserve">, </w:t>
      </w:r>
      <w:hyperlink r:id="rId42" w:history="1">
        <w:r w:rsidRPr="00EE328A">
          <w:rPr>
            <w:bCs/>
            <w:color w:val="000000"/>
            <w:sz w:val="28"/>
            <w:szCs w:val="28"/>
          </w:rPr>
          <w:t>частью второй статьи 207.2</w:t>
        </w:r>
      </w:hyperlink>
      <w:r w:rsidRPr="00EE328A">
        <w:rPr>
          <w:bCs/>
          <w:color w:val="000000"/>
          <w:sz w:val="28"/>
          <w:szCs w:val="28"/>
        </w:rPr>
        <w:t xml:space="preserve">, </w:t>
      </w:r>
      <w:hyperlink r:id="rId43" w:history="1">
        <w:r w:rsidRPr="00EE328A">
          <w:rPr>
            <w:bCs/>
            <w:color w:val="000000"/>
            <w:sz w:val="28"/>
            <w:szCs w:val="28"/>
          </w:rPr>
          <w:t>статьей 212.1</w:t>
        </w:r>
      </w:hyperlink>
      <w:r w:rsidRPr="00EE328A">
        <w:rPr>
          <w:bCs/>
          <w:color w:val="000000"/>
          <w:sz w:val="28"/>
          <w:szCs w:val="28"/>
        </w:rPr>
        <w:t xml:space="preserve">, </w:t>
      </w:r>
      <w:hyperlink r:id="rId44" w:history="1">
        <w:r w:rsidRPr="00EE328A">
          <w:rPr>
            <w:bCs/>
            <w:color w:val="000000"/>
            <w:sz w:val="28"/>
            <w:szCs w:val="28"/>
          </w:rPr>
          <w:t>частью первой статьи 228.4</w:t>
        </w:r>
      </w:hyperlink>
      <w:r w:rsidRPr="00EE328A">
        <w:rPr>
          <w:bCs/>
          <w:color w:val="000000"/>
          <w:sz w:val="28"/>
          <w:szCs w:val="28"/>
        </w:rPr>
        <w:t xml:space="preserve">, </w:t>
      </w:r>
      <w:hyperlink r:id="rId45" w:history="1">
        <w:r w:rsidRPr="00EE328A">
          <w:rPr>
            <w:bCs/>
            <w:color w:val="000000"/>
            <w:sz w:val="28"/>
            <w:szCs w:val="28"/>
          </w:rPr>
          <w:t>частью первой статьи 230</w:t>
        </w:r>
      </w:hyperlink>
      <w:r w:rsidRPr="00EE328A">
        <w:rPr>
          <w:bCs/>
          <w:color w:val="000000"/>
          <w:sz w:val="28"/>
          <w:szCs w:val="28"/>
        </w:rPr>
        <w:t xml:space="preserve">, </w:t>
      </w:r>
      <w:hyperlink r:id="rId46" w:history="1">
        <w:r w:rsidRPr="00EE328A">
          <w:rPr>
            <w:bCs/>
            <w:color w:val="000000"/>
            <w:sz w:val="28"/>
            <w:szCs w:val="28"/>
          </w:rPr>
          <w:t>частью первой статьи 232</w:t>
        </w:r>
      </w:hyperlink>
      <w:r w:rsidRPr="00EE328A">
        <w:rPr>
          <w:bCs/>
          <w:color w:val="000000"/>
          <w:sz w:val="28"/>
          <w:szCs w:val="28"/>
        </w:rPr>
        <w:t xml:space="preserve">, </w:t>
      </w:r>
      <w:hyperlink r:id="rId47" w:history="1">
        <w:r w:rsidRPr="00EE328A">
          <w:rPr>
            <w:bCs/>
            <w:color w:val="000000"/>
            <w:sz w:val="28"/>
            <w:szCs w:val="28"/>
          </w:rPr>
          <w:t>частью первой статьи 239</w:t>
        </w:r>
      </w:hyperlink>
      <w:r w:rsidRPr="00EE328A">
        <w:rPr>
          <w:bCs/>
          <w:color w:val="000000"/>
          <w:sz w:val="28"/>
          <w:szCs w:val="28"/>
        </w:rPr>
        <w:t xml:space="preserve">, </w:t>
      </w:r>
      <w:hyperlink r:id="rId48" w:history="1">
        <w:r w:rsidRPr="00EE328A">
          <w:rPr>
            <w:bCs/>
            <w:color w:val="000000"/>
            <w:sz w:val="28"/>
            <w:szCs w:val="28"/>
          </w:rPr>
          <w:t>частью второй статьи 243.4</w:t>
        </w:r>
      </w:hyperlink>
      <w:r w:rsidRPr="00EE328A">
        <w:rPr>
          <w:bCs/>
          <w:color w:val="000000"/>
          <w:sz w:val="28"/>
          <w:szCs w:val="28"/>
        </w:rPr>
        <w:t xml:space="preserve">, </w:t>
      </w:r>
      <w:hyperlink r:id="rId49" w:history="1">
        <w:r w:rsidRPr="00EE328A">
          <w:rPr>
            <w:bCs/>
            <w:color w:val="000000"/>
            <w:sz w:val="28"/>
            <w:szCs w:val="28"/>
          </w:rPr>
          <w:t>частью второй статьи 244</w:t>
        </w:r>
      </w:hyperlink>
      <w:r w:rsidRPr="00EE328A">
        <w:rPr>
          <w:bCs/>
          <w:color w:val="000000"/>
          <w:sz w:val="28"/>
          <w:szCs w:val="28"/>
        </w:rPr>
        <w:t xml:space="preserve">, </w:t>
      </w:r>
      <w:hyperlink r:id="rId50" w:history="1">
        <w:r w:rsidRPr="00EE328A">
          <w:rPr>
            <w:bCs/>
            <w:color w:val="000000"/>
            <w:sz w:val="28"/>
            <w:szCs w:val="28"/>
          </w:rPr>
          <w:t>частью первой.1 статьи 258.1</w:t>
        </w:r>
      </w:hyperlink>
      <w:r w:rsidRPr="00EE328A">
        <w:rPr>
          <w:bCs/>
          <w:color w:val="000000"/>
          <w:sz w:val="28"/>
          <w:szCs w:val="28"/>
        </w:rPr>
        <w:t xml:space="preserve">, </w:t>
      </w:r>
      <w:hyperlink r:id="rId51" w:history="1">
        <w:r w:rsidRPr="00EE328A">
          <w:rPr>
            <w:bCs/>
            <w:color w:val="000000"/>
            <w:sz w:val="28"/>
            <w:szCs w:val="28"/>
          </w:rPr>
          <w:t>частями первой</w:t>
        </w:r>
      </w:hyperlink>
      <w:r w:rsidRPr="00EE328A">
        <w:rPr>
          <w:bCs/>
          <w:color w:val="000000"/>
          <w:sz w:val="28"/>
          <w:szCs w:val="28"/>
        </w:rPr>
        <w:t xml:space="preserve"> и </w:t>
      </w:r>
      <w:hyperlink r:id="rId52" w:history="1">
        <w:r w:rsidRPr="00EE328A">
          <w:rPr>
            <w:bCs/>
            <w:color w:val="000000"/>
            <w:sz w:val="28"/>
            <w:szCs w:val="28"/>
          </w:rPr>
          <w:t>второй статьи 273</w:t>
        </w:r>
      </w:hyperlink>
      <w:r w:rsidRPr="00EE328A">
        <w:rPr>
          <w:bCs/>
          <w:color w:val="000000"/>
          <w:sz w:val="28"/>
          <w:szCs w:val="28"/>
        </w:rPr>
        <w:t xml:space="preserve">, </w:t>
      </w:r>
      <w:hyperlink r:id="rId53" w:history="1">
        <w:r w:rsidRPr="00EE328A">
          <w:rPr>
            <w:bCs/>
            <w:color w:val="000000"/>
            <w:sz w:val="28"/>
            <w:szCs w:val="28"/>
          </w:rPr>
          <w:t>частью первой статьи 274.1</w:t>
        </w:r>
      </w:hyperlink>
      <w:r w:rsidRPr="00EE328A">
        <w:rPr>
          <w:bCs/>
          <w:color w:val="000000"/>
          <w:sz w:val="28"/>
          <w:szCs w:val="28"/>
        </w:rPr>
        <w:t xml:space="preserve">, </w:t>
      </w:r>
      <w:hyperlink r:id="rId54" w:history="1">
        <w:r w:rsidRPr="00EE328A">
          <w:rPr>
            <w:bCs/>
            <w:color w:val="000000"/>
            <w:sz w:val="28"/>
            <w:szCs w:val="28"/>
          </w:rPr>
          <w:t>частью второй статьи 280</w:t>
        </w:r>
      </w:hyperlink>
      <w:r w:rsidRPr="00EE328A">
        <w:rPr>
          <w:bCs/>
          <w:color w:val="000000"/>
          <w:sz w:val="28"/>
          <w:szCs w:val="28"/>
        </w:rPr>
        <w:t xml:space="preserve">, </w:t>
      </w:r>
      <w:hyperlink r:id="rId55" w:history="1">
        <w:r w:rsidRPr="00EE328A">
          <w:rPr>
            <w:bCs/>
            <w:color w:val="000000"/>
            <w:sz w:val="28"/>
            <w:szCs w:val="28"/>
          </w:rPr>
          <w:t>частью второй статьи 280.1</w:t>
        </w:r>
      </w:hyperlink>
      <w:r w:rsidRPr="00EE328A">
        <w:rPr>
          <w:bCs/>
          <w:color w:val="000000"/>
          <w:sz w:val="28"/>
          <w:szCs w:val="28"/>
        </w:rPr>
        <w:t xml:space="preserve">, </w:t>
      </w:r>
      <w:hyperlink r:id="rId56" w:history="1">
        <w:r w:rsidRPr="00EE328A">
          <w:rPr>
            <w:bCs/>
            <w:color w:val="000000"/>
            <w:sz w:val="28"/>
            <w:szCs w:val="28"/>
          </w:rPr>
          <w:t>частью первой статьи 282</w:t>
        </w:r>
      </w:hyperlink>
      <w:r w:rsidRPr="00EE328A">
        <w:rPr>
          <w:bCs/>
          <w:color w:val="000000"/>
          <w:sz w:val="28"/>
          <w:szCs w:val="28"/>
        </w:rPr>
        <w:t xml:space="preserve">, </w:t>
      </w:r>
      <w:hyperlink r:id="rId57" w:history="1">
        <w:r w:rsidRPr="00EE328A">
          <w:rPr>
            <w:bCs/>
            <w:color w:val="000000"/>
            <w:sz w:val="28"/>
            <w:szCs w:val="28"/>
          </w:rPr>
          <w:t>частью третьей статьи 296</w:t>
        </w:r>
      </w:hyperlink>
      <w:r w:rsidRPr="00EE328A">
        <w:rPr>
          <w:bCs/>
          <w:color w:val="000000"/>
          <w:sz w:val="28"/>
          <w:szCs w:val="28"/>
        </w:rPr>
        <w:t xml:space="preserve">, </w:t>
      </w:r>
      <w:hyperlink r:id="rId58" w:history="1">
        <w:r w:rsidRPr="00EE328A">
          <w:rPr>
            <w:bCs/>
            <w:color w:val="000000"/>
            <w:sz w:val="28"/>
            <w:szCs w:val="28"/>
          </w:rPr>
          <w:t>частью третьей статьи 309</w:t>
        </w:r>
      </w:hyperlink>
      <w:r w:rsidRPr="00EE328A">
        <w:rPr>
          <w:bCs/>
          <w:color w:val="000000"/>
          <w:sz w:val="28"/>
          <w:szCs w:val="28"/>
        </w:rPr>
        <w:t xml:space="preserve">, </w:t>
      </w:r>
      <w:hyperlink r:id="rId59" w:history="1">
        <w:r w:rsidRPr="00EE328A">
          <w:rPr>
            <w:bCs/>
            <w:color w:val="000000"/>
            <w:sz w:val="28"/>
            <w:szCs w:val="28"/>
          </w:rPr>
          <w:t>частями первой</w:t>
        </w:r>
      </w:hyperlink>
      <w:r w:rsidRPr="00EE328A">
        <w:rPr>
          <w:bCs/>
          <w:color w:val="000000"/>
          <w:sz w:val="28"/>
          <w:szCs w:val="28"/>
        </w:rPr>
        <w:t xml:space="preserve"> и </w:t>
      </w:r>
      <w:hyperlink r:id="rId60" w:history="1">
        <w:r w:rsidRPr="00EE328A">
          <w:rPr>
            <w:bCs/>
            <w:color w:val="000000"/>
            <w:sz w:val="28"/>
            <w:szCs w:val="28"/>
          </w:rPr>
          <w:t>второй статьи 313</w:t>
        </w:r>
      </w:hyperlink>
      <w:r w:rsidRPr="00EE328A">
        <w:rPr>
          <w:bCs/>
          <w:color w:val="000000"/>
          <w:sz w:val="28"/>
          <w:szCs w:val="28"/>
        </w:rPr>
        <w:t xml:space="preserve">, </w:t>
      </w:r>
      <w:hyperlink r:id="rId61" w:history="1">
        <w:r w:rsidRPr="00EE328A">
          <w:rPr>
            <w:bCs/>
            <w:color w:val="000000"/>
            <w:sz w:val="28"/>
            <w:szCs w:val="28"/>
          </w:rPr>
          <w:t>частью первой статьи 318</w:t>
        </w:r>
      </w:hyperlink>
      <w:r w:rsidRPr="00EE328A">
        <w:rPr>
          <w:bCs/>
          <w:color w:val="000000"/>
          <w:sz w:val="28"/>
          <w:szCs w:val="28"/>
        </w:rPr>
        <w:t xml:space="preserve">, </w:t>
      </w:r>
      <w:hyperlink r:id="rId62" w:history="1">
        <w:r w:rsidRPr="00EE328A">
          <w:rPr>
            <w:bCs/>
            <w:color w:val="000000"/>
            <w:sz w:val="28"/>
            <w:szCs w:val="28"/>
          </w:rPr>
          <w:t>частью второй статьи 354</w:t>
        </w:r>
      </w:hyperlink>
      <w:r w:rsidRPr="00EE328A">
        <w:rPr>
          <w:bCs/>
          <w:color w:val="000000"/>
          <w:sz w:val="28"/>
          <w:szCs w:val="28"/>
        </w:rPr>
        <w:t xml:space="preserve">, </w:t>
      </w:r>
      <w:hyperlink r:id="rId63" w:history="1">
        <w:r w:rsidRPr="00EE328A">
          <w:rPr>
            <w:bCs/>
            <w:color w:val="000000"/>
            <w:sz w:val="28"/>
            <w:szCs w:val="28"/>
          </w:rPr>
          <w:t>частью второй статьи 354.1</w:t>
        </w:r>
      </w:hyperlink>
      <w:r w:rsidRPr="00EE328A">
        <w:rPr>
          <w:bCs/>
          <w:color w:val="000000"/>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9)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color w:val="000000"/>
          <w:sz w:val="28"/>
          <w:szCs w:val="28"/>
        </w:rPr>
        <w:t>10) не достигший на день проведения конкурса возраста 21 года;</w:t>
      </w:r>
    </w:p>
    <w:p w:rsidR="00EE328A" w:rsidRPr="00EE328A" w:rsidRDefault="00EE328A" w:rsidP="00EE328A">
      <w:pPr>
        <w:tabs>
          <w:tab w:val="left" w:pos="0"/>
        </w:tabs>
        <w:autoSpaceDE w:val="0"/>
        <w:autoSpaceDN w:val="0"/>
        <w:adjustRightInd w:val="0"/>
        <w:ind w:firstLine="851"/>
        <w:jc w:val="both"/>
        <w:rPr>
          <w:sz w:val="28"/>
          <w:szCs w:val="28"/>
        </w:rPr>
      </w:pPr>
      <w:r w:rsidRPr="00EE328A">
        <w:rPr>
          <w:color w:val="000000"/>
          <w:sz w:val="28"/>
          <w:szCs w:val="28"/>
        </w:rPr>
        <w:t xml:space="preserve">11) в отношении которого имеется вступившее в силу решение суда о </w:t>
      </w:r>
      <w:r w:rsidRPr="00EE328A">
        <w:rPr>
          <w:sz w:val="28"/>
          <w:szCs w:val="28"/>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EE328A" w:rsidRPr="00EE328A" w:rsidRDefault="00EE328A" w:rsidP="00EE328A">
      <w:pPr>
        <w:tabs>
          <w:tab w:val="left" w:pos="0"/>
        </w:tabs>
        <w:autoSpaceDE w:val="0"/>
        <w:autoSpaceDN w:val="0"/>
        <w:adjustRightInd w:val="0"/>
        <w:ind w:firstLine="851"/>
        <w:jc w:val="both"/>
        <w:rPr>
          <w:sz w:val="28"/>
          <w:szCs w:val="28"/>
        </w:rPr>
      </w:pPr>
      <w:r w:rsidRPr="00EE328A">
        <w:rPr>
          <w:sz w:val="28"/>
          <w:szCs w:val="28"/>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EE328A" w:rsidRPr="00EE328A" w:rsidRDefault="00EE328A" w:rsidP="00EE328A">
      <w:pPr>
        <w:tabs>
          <w:tab w:val="left" w:pos="0"/>
        </w:tabs>
        <w:autoSpaceDE w:val="0"/>
        <w:autoSpaceDN w:val="0"/>
        <w:adjustRightInd w:val="0"/>
        <w:ind w:firstLine="851"/>
        <w:jc w:val="both"/>
        <w:rPr>
          <w:color w:val="000000"/>
          <w:sz w:val="28"/>
          <w:szCs w:val="28"/>
        </w:rPr>
      </w:pPr>
      <w:r w:rsidRPr="00EE328A">
        <w:rPr>
          <w:sz w:val="28"/>
          <w:szCs w:val="28"/>
        </w:rPr>
        <w:t>3.2. Гражданин Российской Федерации представляет в конкурсную комиссию следующие документы и сведения</w:t>
      </w:r>
      <w:r w:rsidRPr="00EE328A">
        <w:rPr>
          <w:color w:val="000000"/>
          <w:sz w:val="28"/>
          <w:szCs w:val="28"/>
        </w:rPr>
        <w:t>:</w:t>
      </w:r>
    </w:p>
    <w:p w:rsidR="00EE328A" w:rsidRPr="00EE328A" w:rsidRDefault="00EE328A" w:rsidP="00EE328A">
      <w:pPr>
        <w:tabs>
          <w:tab w:val="left" w:pos="0"/>
        </w:tabs>
        <w:autoSpaceDE w:val="0"/>
        <w:autoSpaceDN w:val="0"/>
        <w:adjustRightInd w:val="0"/>
        <w:ind w:firstLine="851"/>
        <w:contextualSpacing/>
        <w:jc w:val="both"/>
        <w:rPr>
          <w:color w:val="000000"/>
          <w:sz w:val="28"/>
          <w:szCs w:val="28"/>
        </w:rPr>
      </w:pPr>
      <w:r w:rsidRPr="00EE328A">
        <w:rPr>
          <w:color w:val="000000"/>
          <w:sz w:val="28"/>
          <w:szCs w:val="28"/>
        </w:rPr>
        <w:t>1) личное заявление (приложение  1 к настоящему Положению);</w:t>
      </w:r>
    </w:p>
    <w:p w:rsidR="00EE328A" w:rsidRPr="00EE328A" w:rsidRDefault="00EE328A" w:rsidP="00EE328A">
      <w:pPr>
        <w:tabs>
          <w:tab w:val="left" w:pos="0"/>
        </w:tabs>
        <w:autoSpaceDE w:val="0"/>
        <w:autoSpaceDN w:val="0"/>
        <w:adjustRightInd w:val="0"/>
        <w:ind w:firstLine="851"/>
        <w:contextualSpacing/>
        <w:jc w:val="both"/>
        <w:rPr>
          <w:color w:val="000000"/>
          <w:sz w:val="28"/>
          <w:szCs w:val="28"/>
        </w:rPr>
      </w:pPr>
      <w:r w:rsidRPr="00EE328A">
        <w:rPr>
          <w:color w:val="000000"/>
          <w:sz w:val="28"/>
          <w:szCs w:val="28"/>
        </w:rPr>
        <w:t>2) две фотографии размером 3х4см;</w:t>
      </w:r>
    </w:p>
    <w:p w:rsidR="00EE328A" w:rsidRPr="00EE328A" w:rsidRDefault="00EE328A" w:rsidP="00EE328A">
      <w:pPr>
        <w:tabs>
          <w:tab w:val="left" w:pos="0"/>
        </w:tabs>
        <w:autoSpaceDE w:val="0"/>
        <w:autoSpaceDN w:val="0"/>
        <w:adjustRightInd w:val="0"/>
        <w:ind w:firstLine="851"/>
        <w:contextualSpacing/>
        <w:jc w:val="both"/>
        <w:rPr>
          <w:color w:val="000000"/>
          <w:sz w:val="28"/>
          <w:szCs w:val="28"/>
        </w:rPr>
      </w:pPr>
      <w:r w:rsidRPr="00EE328A">
        <w:rPr>
          <w:color w:val="000000"/>
          <w:sz w:val="28"/>
          <w:szCs w:val="28"/>
        </w:rPr>
        <w:lastRenderedPageBreak/>
        <w:t>3) заполненную и подписанную анкету (приложение 2);</w:t>
      </w:r>
    </w:p>
    <w:p w:rsidR="00EE328A" w:rsidRPr="00EE328A" w:rsidRDefault="00EE328A" w:rsidP="00EE328A">
      <w:pPr>
        <w:tabs>
          <w:tab w:val="left" w:pos="0"/>
        </w:tabs>
        <w:autoSpaceDE w:val="0"/>
        <w:autoSpaceDN w:val="0"/>
        <w:adjustRightInd w:val="0"/>
        <w:ind w:firstLine="851"/>
        <w:contextualSpacing/>
        <w:jc w:val="both"/>
        <w:rPr>
          <w:color w:val="000000"/>
          <w:sz w:val="28"/>
          <w:szCs w:val="28"/>
        </w:rPr>
      </w:pPr>
      <w:r w:rsidRPr="00EE328A">
        <w:rPr>
          <w:color w:val="000000"/>
          <w:sz w:val="28"/>
          <w:szCs w:val="28"/>
        </w:rPr>
        <w:t>4) паспорт или документ, заменяющий паспорт гражданина Российской Федерации;</w:t>
      </w:r>
    </w:p>
    <w:p w:rsidR="00EE328A" w:rsidRPr="00EE328A" w:rsidRDefault="00EE328A" w:rsidP="00EE328A">
      <w:pPr>
        <w:tabs>
          <w:tab w:val="left" w:pos="0"/>
        </w:tabs>
        <w:autoSpaceDE w:val="0"/>
        <w:autoSpaceDN w:val="0"/>
        <w:adjustRightInd w:val="0"/>
        <w:ind w:firstLine="851"/>
        <w:contextualSpacing/>
        <w:jc w:val="both"/>
        <w:rPr>
          <w:color w:val="000000"/>
          <w:sz w:val="28"/>
          <w:szCs w:val="28"/>
        </w:rPr>
      </w:pPr>
      <w:r w:rsidRPr="00EE328A">
        <w:rPr>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EE328A" w:rsidRPr="00EE328A" w:rsidRDefault="00EE328A" w:rsidP="00EE328A">
      <w:pPr>
        <w:tabs>
          <w:tab w:val="left" w:pos="0"/>
        </w:tabs>
        <w:autoSpaceDE w:val="0"/>
        <w:autoSpaceDN w:val="0"/>
        <w:adjustRightInd w:val="0"/>
        <w:ind w:firstLine="851"/>
        <w:contextualSpacing/>
        <w:jc w:val="both"/>
        <w:rPr>
          <w:sz w:val="28"/>
          <w:szCs w:val="28"/>
        </w:rPr>
      </w:pPr>
      <w:r w:rsidRPr="00EE328A">
        <w:rPr>
          <w:sz w:val="28"/>
          <w:szCs w:val="2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EE328A">
        <w:rPr>
          <w:spacing w:val="-5"/>
          <w:sz w:val="28"/>
          <w:szCs w:val="28"/>
        </w:rPr>
        <w:t>;</w:t>
      </w:r>
      <w:r w:rsidRPr="00EE328A">
        <w:rPr>
          <w:spacing w:val="-5"/>
          <w:sz w:val="28"/>
          <w:szCs w:val="28"/>
          <w:vertAlign w:val="superscript"/>
        </w:rPr>
        <w:footnoteReference w:id="2"/>
      </w:r>
    </w:p>
    <w:p w:rsidR="00EE328A" w:rsidRPr="00EE328A" w:rsidRDefault="00EE328A" w:rsidP="00EE328A">
      <w:pPr>
        <w:widowControl w:val="0"/>
        <w:shd w:val="clear" w:color="auto" w:fill="FFFFFF"/>
        <w:tabs>
          <w:tab w:val="left" w:pos="542"/>
        </w:tabs>
        <w:autoSpaceDE w:val="0"/>
        <w:autoSpaceDN w:val="0"/>
        <w:adjustRightInd w:val="0"/>
        <w:spacing w:before="43"/>
        <w:ind w:firstLine="851"/>
        <w:contextualSpacing/>
        <w:rPr>
          <w:color w:val="000000"/>
          <w:spacing w:val="-12"/>
          <w:sz w:val="28"/>
          <w:szCs w:val="28"/>
        </w:rPr>
      </w:pPr>
      <w:r w:rsidRPr="00EE328A">
        <w:rPr>
          <w:color w:val="000000"/>
          <w:spacing w:val="-4"/>
          <w:sz w:val="28"/>
          <w:szCs w:val="28"/>
        </w:rPr>
        <w:t>7) документы об образовании;</w:t>
      </w:r>
    </w:p>
    <w:p w:rsidR="00EE328A" w:rsidRPr="00EE328A" w:rsidRDefault="00EE328A" w:rsidP="00EE328A">
      <w:pPr>
        <w:widowControl w:val="0"/>
        <w:shd w:val="clear" w:color="auto" w:fill="FFFFFF"/>
        <w:tabs>
          <w:tab w:val="left" w:pos="542"/>
        </w:tabs>
        <w:autoSpaceDE w:val="0"/>
        <w:autoSpaceDN w:val="0"/>
        <w:adjustRightInd w:val="0"/>
        <w:spacing w:before="38"/>
        <w:ind w:right="14" w:firstLine="851"/>
        <w:contextualSpacing/>
        <w:jc w:val="both"/>
        <w:rPr>
          <w:color w:val="000000"/>
          <w:spacing w:val="-14"/>
          <w:sz w:val="28"/>
          <w:szCs w:val="28"/>
        </w:rPr>
      </w:pPr>
      <w:r w:rsidRPr="00EE328A">
        <w:rPr>
          <w:color w:val="000000"/>
          <w:spacing w:val="-6"/>
          <w:sz w:val="28"/>
          <w:szCs w:val="28"/>
        </w:rPr>
        <w:t xml:space="preserve">8) другие документы или их копии, характеризующие его профессиональную </w:t>
      </w:r>
      <w:r w:rsidRPr="00EE328A">
        <w:rPr>
          <w:color w:val="000000"/>
          <w:spacing w:val="-1"/>
          <w:sz w:val="28"/>
          <w:szCs w:val="28"/>
        </w:rPr>
        <w:t xml:space="preserve">подготовку, характеристики, награды, рекомендации (предоставляются </w:t>
      </w:r>
      <w:r w:rsidRPr="00EE328A">
        <w:rPr>
          <w:color w:val="000000"/>
          <w:sz w:val="28"/>
          <w:szCs w:val="28"/>
        </w:rPr>
        <w:t>по желанию кандидата).</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EE328A" w:rsidRPr="00EE328A" w:rsidRDefault="00EE328A" w:rsidP="00EE328A">
      <w:pPr>
        <w:autoSpaceDE w:val="0"/>
        <w:autoSpaceDN w:val="0"/>
        <w:adjustRightInd w:val="0"/>
        <w:ind w:firstLine="851"/>
        <w:jc w:val="both"/>
        <w:rPr>
          <w:color w:val="000000"/>
          <w:sz w:val="28"/>
          <w:szCs w:val="28"/>
        </w:rPr>
      </w:pPr>
      <w:r w:rsidRPr="00EE328A">
        <w:rPr>
          <w:color w:val="000000"/>
          <w:sz w:val="28"/>
          <w:szCs w:val="28"/>
        </w:rPr>
        <w:t xml:space="preserve">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w:t>
      </w:r>
      <w:r w:rsidRPr="00EE328A">
        <w:rPr>
          <w:color w:val="000000"/>
          <w:sz w:val="28"/>
          <w:szCs w:val="28"/>
        </w:rPr>
        <w:lastRenderedPageBreak/>
        <w:t>государственной информационной системы в области государственной службы в информационно-телекоммуникационной сети «Интернет».</w:t>
      </w:r>
    </w:p>
    <w:p w:rsidR="00EE328A" w:rsidRPr="00EE328A" w:rsidRDefault="00EE328A" w:rsidP="00EE328A">
      <w:pPr>
        <w:widowControl w:val="0"/>
        <w:shd w:val="clear" w:color="auto" w:fill="FFFFFF"/>
        <w:tabs>
          <w:tab w:val="left" w:pos="709"/>
        </w:tabs>
        <w:autoSpaceDE w:val="0"/>
        <w:autoSpaceDN w:val="0"/>
        <w:adjustRightInd w:val="0"/>
        <w:spacing w:before="48"/>
        <w:ind w:right="10" w:firstLine="851"/>
        <w:contextualSpacing/>
        <w:jc w:val="both"/>
        <w:rPr>
          <w:color w:val="000000"/>
          <w:spacing w:val="-5"/>
          <w:sz w:val="28"/>
          <w:szCs w:val="28"/>
        </w:rPr>
      </w:pPr>
      <w:r w:rsidRPr="00EE328A">
        <w:rPr>
          <w:color w:val="000000"/>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EE328A" w:rsidRPr="00EE328A" w:rsidRDefault="00EE328A" w:rsidP="00EE328A">
      <w:pPr>
        <w:widowControl w:val="0"/>
        <w:shd w:val="clear" w:color="auto" w:fill="FFFFFF"/>
        <w:tabs>
          <w:tab w:val="left" w:pos="709"/>
        </w:tabs>
        <w:autoSpaceDE w:val="0"/>
        <w:autoSpaceDN w:val="0"/>
        <w:adjustRightInd w:val="0"/>
        <w:spacing w:before="48"/>
        <w:ind w:right="10" w:firstLine="851"/>
        <w:contextualSpacing/>
        <w:jc w:val="both"/>
        <w:rPr>
          <w:color w:val="000000"/>
          <w:spacing w:val="-9"/>
          <w:sz w:val="28"/>
          <w:szCs w:val="28"/>
        </w:rPr>
      </w:pPr>
      <w:r w:rsidRPr="00EE328A">
        <w:rPr>
          <w:color w:val="000000"/>
          <w:spacing w:val="-5"/>
          <w:sz w:val="28"/>
          <w:szCs w:val="28"/>
        </w:rPr>
        <w:t>3.4. Документы, указанные в пунктах 3.2 и 3.3 настоящего Положения, гражданин Российской Федерации обя</w:t>
      </w:r>
      <w:r w:rsidRPr="00EE328A">
        <w:rPr>
          <w:color w:val="000000"/>
          <w:sz w:val="28"/>
          <w:szCs w:val="28"/>
        </w:rPr>
        <w:t>зан представить в конкурсную комиссию лично или через представителя, чьи полномочия удостоверены в установленном законом порядке.</w:t>
      </w:r>
    </w:p>
    <w:p w:rsidR="00EE328A" w:rsidRPr="00EE328A" w:rsidRDefault="00EE328A" w:rsidP="00EE328A">
      <w:pPr>
        <w:widowControl w:val="0"/>
        <w:shd w:val="clear" w:color="auto" w:fill="FFFFFF"/>
        <w:tabs>
          <w:tab w:val="left" w:pos="709"/>
        </w:tabs>
        <w:autoSpaceDE w:val="0"/>
        <w:autoSpaceDN w:val="0"/>
        <w:adjustRightInd w:val="0"/>
        <w:spacing w:before="58"/>
        <w:ind w:firstLine="851"/>
        <w:contextualSpacing/>
        <w:jc w:val="both"/>
        <w:rPr>
          <w:color w:val="000000"/>
          <w:spacing w:val="-5"/>
          <w:sz w:val="28"/>
          <w:szCs w:val="28"/>
        </w:rPr>
      </w:pPr>
      <w:r w:rsidRPr="00EE328A">
        <w:rPr>
          <w:color w:val="000000"/>
          <w:spacing w:val="-5"/>
          <w:sz w:val="28"/>
          <w:szCs w:val="28"/>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EE328A">
        <w:rPr>
          <w:color w:val="000000"/>
          <w:sz w:val="28"/>
          <w:szCs w:val="28"/>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EE328A" w:rsidRPr="00EE328A" w:rsidRDefault="00EE328A" w:rsidP="00EE328A">
      <w:pPr>
        <w:widowControl w:val="0"/>
        <w:shd w:val="clear" w:color="auto" w:fill="FFFFFF"/>
        <w:tabs>
          <w:tab w:val="left" w:pos="709"/>
        </w:tabs>
        <w:autoSpaceDE w:val="0"/>
        <w:autoSpaceDN w:val="0"/>
        <w:adjustRightInd w:val="0"/>
        <w:spacing w:before="58"/>
        <w:ind w:firstLine="851"/>
        <w:contextualSpacing/>
        <w:jc w:val="both"/>
        <w:rPr>
          <w:color w:val="000000"/>
          <w:sz w:val="28"/>
          <w:szCs w:val="28"/>
        </w:rPr>
      </w:pPr>
      <w:r w:rsidRPr="00EE328A">
        <w:rPr>
          <w:color w:val="000000"/>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Принятые документы для участия в конкурсе регистрируются в специальном журнале.</w:t>
      </w:r>
    </w:p>
    <w:p w:rsidR="00EE328A" w:rsidRPr="00EE328A" w:rsidRDefault="00EE328A" w:rsidP="00EE328A">
      <w:pPr>
        <w:autoSpaceDE w:val="0"/>
        <w:autoSpaceDN w:val="0"/>
        <w:adjustRightInd w:val="0"/>
        <w:spacing w:before="40" w:line="221" w:lineRule="atLeast"/>
        <w:ind w:firstLine="709"/>
        <w:jc w:val="both"/>
        <w:rPr>
          <w:rFonts w:ascii="OctavaC" w:hAnsi="OctavaC" w:cs="OctavaC"/>
          <w:color w:val="000000"/>
          <w:sz w:val="22"/>
          <w:szCs w:val="22"/>
        </w:rPr>
      </w:pPr>
      <w:r w:rsidRPr="00EE328A">
        <w:rPr>
          <w:color w:val="000000"/>
          <w:sz w:val="28"/>
          <w:szCs w:val="28"/>
        </w:rPr>
        <w:t>Все документы</w:t>
      </w:r>
      <w:r w:rsidRPr="00EE328A">
        <w:rPr>
          <w:rFonts w:ascii="OctavaC" w:hAnsi="OctavaC"/>
          <w:color w:val="000000"/>
        </w:rPr>
        <w:t xml:space="preserve"> </w:t>
      </w:r>
      <w:r w:rsidRPr="00EE328A">
        <w:rPr>
          <w:color w:val="000000"/>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EE328A">
        <w:rPr>
          <w:rFonts w:ascii="OctavaC" w:hAnsi="OctavaC"/>
          <w:color w:val="000000"/>
          <w:sz w:val="28"/>
          <w:szCs w:val="28"/>
        </w:rPr>
        <w:t>.</w:t>
      </w:r>
      <w:r w:rsidRPr="00EE328A">
        <w:rPr>
          <w:rFonts w:ascii="OctavaC" w:hAnsi="OctavaC" w:cs="OctavaC"/>
          <w:color w:val="000000"/>
          <w:sz w:val="22"/>
          <w:szCs w:val="22"/>
        </w:rPr>
        <w:t xml:space="preserve"> </w:t>
      </w:r>
    </w:p>
    <w:p w:rsidR="00EE328A" w:rsidRPr="00EE328A" w:rsidRDefault="00EE328A" w:rsidP="00EE328A">
      <w:pPr>
        <w:ind w:firstLine="709"/>
        <w:jc w:val="both"/>
        <w:rPr>
          <w:color w:val="000000"/>
          <w:sz w:val="28"/>
          <w:szCs w:val="28"/>
        </w:rPr>
      </w:pPr>
      <w:r w:rsidRPr="00EE328A">
        <w:rPr>
          <w:color w:val="000000"/>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 xml:space="preserve">3.7. Представленные в соответствии с пунктом 3.2 настоящего Положения сведения подлежат проверке. В случае установления в ходе проверки </w:t>
      </w:r>
      <w:r w:rsidRPr="00EE328A">
        <w:rPr>
          <w:color w:val="000000"/>
          <w:sz w:val="28"/>
          <w:szCs w:val="28"/>
        </w:rPr>
        <w:lastRenderedPageBreak/>
        <w:t xml:space="preserve">обстоятельств, препятствующих замещению гражданином Российской Федерации должности Главы </w:t>
      </w:r>
      <w:r w:rsidRPr="00EE328A">
        <w:rPr>
          <w:sz w:val="28"/>
          <w:szCs w:val="28"/>
        </w:rPr>
        <w:t xml:space="preserve">муниципального образования (указанных в пункте 3.1 настоящего Положения), он в письменной форме </w:t>
      </w:r>
      <w:r w:rsidRPr="00EE328A">
        <w:rPr>
          <w:color w:val="000000"/>
          <w:sz w:val="28"/>
          <w:szCs w:val="28"/>
        </w:rPr>
        <w:t>информируется конкурсной комиссией о причинах отказа в регистрации в качестве кандидата на должность Главы муниципального образования.</w:t>
      </w:r>
    </w:p>
    <w:p w:rsidR="00EE328A" w:rsidRPr="00EE328A" w:rsidRDefault="00EE328A" w:rsidP="00EE328A">
      <w:pPr>
        <w:widowControl w:val="0"/>
        <w:shd w:val="clear" w:color="auto" w:fill="FFFFFF"/>
        <w:tabs>
          <w:tab w:val="left" w:pos="709"/>
        </w:tabs>
        <w:autoSpaceDE w:val="0"/>
        <w:autoSpaceDN w:val="0"/>
        <w:adjustRightInd w:val="0"/>
        <w:ind w:firstLine="709"/>
        <w:contextualSpacing/>
        <w:jc w:val="both"/>
        <w:rPr>
          <w:color w:val="000000"/>
          <w:spacing w:val="-4"/>
          <w:sz w:val="28"/>
          <w:szCs w:val="28"/>
        </w:rPr>
      </w:pPr>
      <w:r w:rsidRPr="00EE328A">
        <w:rPr>
          <w:color w:val="000000"/>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EE328A" w:rsidRPr="00EE328A" w:rsidRDefault="00EE328A" w:rsidP="00EE328A">
      <w:pPr>
        <w:widowControl w:val="0"/>
        <w:shd w:val="clear" w:color="auto" w:fill="FFFFFF"/>
        <w:autoSpaceDE w:val="0"/>
        <w:autoSpaceDN w:val="0"/>
        <w:adjustRightInd w:val="0"/>
        <w:spacing w:before="158"/>
        <w:ind w:left="29"/>
        <w:contextualSpacing/>
        <w:jc w:val="center"/>
        <w:rPr>
          <w:b/>
          <w:color w:val="000000"/>
          <w:spacing w:val="-4"/>
          <w:sz w:val="28"/>
          <w:szCs w:val="28"/>
        </w:rPr>
      </w:pPr>
    </w:p>
    <w:p w:rsidR="00EE328A" w:rsidRPr="00EE328A" w:rsidRDefault="00EE328A" w:rsidP="00EE328A">
      <w:pPr>
        <w:widowControl w:val="0"/>
        <w:shd w:val="clear" w:color="auto" w:fill="FFFFFF"/>
        <w:autoSpaceDE w:val="0"/>
        <w:autoSpaceDN w:val="0"/>
        <w:adjustRightInd w:val="0"/>
        <w:spacing w:before="158"/>
        <w:ind w:left="29"/>
        <w:contextualSpacing/>
        <w:jc w:val="center"/>
        <w:rPr>
          <w:b/>
          <w:color w:val="000000"/>
          <w:sz w:val="28"/>
          <w:szCs w:val="28"/>
        </w:rPr>
      </w:pPr>
      <w:r w:rsidRPr="00EE328A">
        <w:rPr>
          <w:b/>
          <w:color w:val="000000"/>
          <w:spacing w:val="-4"/>
          <w:sz w:val="28"/>
          <w:szCs w:val="28"/>
        </w:rPr>
        <w:t>4. Конкурсная комиссия</w:t>
      </w:r>
    </w:p>
    <w:p w:rsidR="00EE328A" w:rsidRPr="00EE328A" w:rsidRDefault="00EE328A" w:rsidP="00EE328A">
      <w:pPr>
        <w:widowControl w:val="0"/>
        <w:shd w:val="clear" w:color="auto" w:fill="FFFFFF"/>
        <w:tabs>
          <w:tab w:val="left" w:pos="709"/>
        </w:tabs>
        <w:autoSpaceDE w:val="0"/>
        <w:autoSpaceDN w:val="0"/>
        <w:adjustRightInd w:val="0"/>
        <w:spacing w:before="48"/>
        <w:ind w:right="10" w:firstLine="709"/>
        <w:contextualSpacing/>
        <w:jc w:val="both"/>
        <w:rPr>
          <w:color w:val="000000"/>
          <w:spacing w:val="-9"/>
          <w:sz w:val="28"/>
          <w:szCs w:val="28"/>
        </w:rPr>
      </w:pPr>
      <w:r w:rsidRPr="00EE328A">
        <w:rPr>
          <w:color w:val="000000"/>
          <w:spacing w:val="-5"/>
          <w:sz w:val="28"/>
          <w:szCs w:val="28"/>
        </w:rPr>
        <w:t xml:space="preserve">4.1. Организация и проведение конкурса возлагаются на конкурсную комиссию </w:t>
      </w:r>
      <w:r w:rsidRPr="00EE328A">
        <w:rPr>
          <w:color w:val="000000"/>
          <w:sz w:val="28"/>
          <w:szCs w:val="28"/>
        </w:rPr>
        <w:t>по отбору кандидатур на должность Главы муниципального образования (далее по тексту - комиссия).</w:t>
      </w:r>
    </w:p>
    <w:p w:rsidR="00EE328A" w:rsidRPr="00EE328A" w:rsidRDefault="00EE328A" w:rsidP="00EE328A">
      <w:pPr>
        <w:widowControl w:val="0"/>
        <w:shd w:val="clear" w:color="auto" w:fill="FFFFFF"/>
        <w:tabs>
          <w:tab w:val="left" w:pos="709"/>
        </w:tabs>
        <w:autoSpaceDE w:val="0"/>
        <w:autoSpaceDN w:val="0"/>
        <w:adjustRightInd w:val="0"/>
        <w:spacing w:before="58"/>
        <w:ind w:right="5" w:firstLine="709"/>
        <w:contextualSpacing/>
        <w:jc w:val="both"/>
        <w:rPr>
          <w:color w:val="000000"/>
          <w:spacing w:val="-7"/>
          <w:sz w:val="28"/>
          <w:szCs w:val="28"/>
        </w:rPr>
      </w:pPr>
      <w:r w:rsidRPr="00EE328A">
        <w:rPr>
          <w:color w:val="000000"/>
          <w:spacing w:val="-5"/>
          <w:sz w:val="28"/>
          <w:szCs w:val="28"/>
        </w:rPr>
        <w:t>4.2. Комиссия формируется Советом депутатов и состоит из 6 членов. Половина членов комиссии назначается Советом депутатов, другая половина – Главой  Коченевского района</w:t>
      </w:r>
      <w:r w:rsidRPr="00EE328A">
        <w:rPr>
          <w:color w:val="000000"/>
          <w:sz w:val="28"/>
          <w:szCs w:val="28"/>
        </w:rPr>
        <w:t>.</w:t>
      </w:r>
    </w:p>
    <w:p w:rsidR="00EE328A" w:rsidRPr="00EE328A" w:rsidRDefault="00EE328A" w:rsidP="00EE328A">
      <w:pPr>
        <w:widowControl w:val="0"/>
        <w:shd w:val="clear" w:color="auto" w:fill="FFFFFF"/>
        <w:autoSpaceDE w:val="0"/>
        <w:autoSpaceDN w:val="0"/>
        <w:adjustRightInd w:val="0"/>
        <w:spacing w:before="53"/>
        <w:ind w:right="5" w:firstLine="709"/>
        <w:contextualSpacing/>
        <w:jc w:val="both"/>
        <w:rPr>
          <w:color w:val="000000"/>
          <w:sz w:val="28"/>
          <w:szCs w:val="28"/>
        </w:rPr>
      </w:pPr>
      <w:r w:rsidRPr="00EE328A">
        <w:rPr>
          <w:color w:val="000000"/>
          <w:spacing w:val="-4"/>
          <w:sz w:val="28"/>
          <w:szCs w:val="28"/>
        </w:rPr>
        <w:t xml:space="preserve">4.3. Комиссия состоит из председателя, заместителя председателя, секретаря и </w:t>
      </w:r>
      <w:r w:rsidRPr="00EE328A">
        <w:rPr>
          <w:color w:val="000000"/>
          <w:spacing w:val="-5"/>
          <w:sz w:val="28"/>
          <w:szCs w:val="28"/>
        </w:rPr>
        <w:t>иных членов комиссии. Председатель, заместитель председателя, секретарь ко</w:t>
      </w:r>
      <w:r w:rsidRPr="00EE328A">
        <w:rPr>
          <w:color w:val="000000"/>
          <w:spacing w:val="-4"/>
          <w:sz w:val="28"/>
          <w:szCs w:val="28"/>
        </w:rPr>
        <w:t xml:space="preserve">миссии избираются на первом заседании комиссии большинством голосов от </w:t>
      </w:r>
      <w:r w:rsidRPr="00EE328A">
        <w:rPr>
          <w:color w:val="000000"/>
          <w:spacing w:val="-6"/>
          <w:sz w:val="28"/>
          <w:szCs w:val="28"/>
        </w:rPr>
        <w:t xml:space="preserve">числа присутствующих членов комиссии. </w:t>
      </w:r>
      <w:r w:rsidRPr="00EE328A">
        <w:rPr>
          <w:color w:val="000000"/>
          <w:spacing w:val="-5"/>
          <w:sz w:val="28"/>
          <w:szCs w:val="28"/>
        </w:rPr>
        <w:t>Председатель</w:t>
      </w:r>
      <w:r w:rsidRPr="00EE328A">
        <w:rPr>
          <w:color w:val="000000"/>
          <w:spacing w:val="-4"/>
          <w:sz w:val="28"/>
          <w:szCs w:val="28"/>
        </w:rPr>
        <w:t xml:space="preserve"> комиссии избирается из числа</w:t>
      </w:r>
      <w:r w:rsidRPr="00EE328A">
        <w:rPr>
          <w:color w:val="000000"/>
          <w:spacing w:val="-6"/>
          <w:sz w:val="28"/>
          <w:szCs w:val="28"/>
        </w:rPr>
        <w:t xml:space="preserve"> членов комиссии, назначенных </w:t>
      </w:r>
      <w:r w:rsidRPr="00EE328A">
        <w:rPr>
          <w:color w:val="000000"/>
          <w:spacing w:val="-5"/>
          <w:sz w:val="28"/>
          <w:szCs w:val="28"/>
        </w:rPr>
        <w:t>Главой Коченевского района</w:t>
      </w:r>
      <w:r w:rsidRPr="00EE328A">
        <w:rPr>
          <w:color w:val="000000"/>
          <w:sz w:val="28"/>
          <w:szCs w:val="28"/>
        </w:rPr>
        <w:t>.</w:t>
      </w:r>
    </w:p>
    <w:p w:rsidR="00EE328A" w:rsidRPr="00EE328A" w:rsidRDefault="00EE328A" w:rsidP="00EE328A">
      <w:pPr>
        <w:widowControl w:val="0"/>
        <w:shd w:val="clear" w:color="auto" w:fill="FFFFFF"/>
        <w:autoSpaceDE w:val="0"/>
        <w:autoSpaceDN w:val="0"/>
        <w:adjustRightInd w:val="0"/>
        <w:spacing w:before="53"/>
        <w:ind w:right="5" w:firstLine="709"/>
        <w:contextualSpacing/>
        <w:jc w:val="both"/>
        <w:rPr>
          <w:color w:val="000000"/>
          <w:spacing w:val="-9"/>
          <w:sz w:val="28"/>
          <w:szCs w:val="28"/>
        </w:rPr>
      </w:pPr>
      <w:r w:rsidRPr="00EE328A">
        <w:rPr>
          <w:color w:val="000000"/>
          <w:spacing w:val="-4"/>
          <w:sz w:val="28"/>
          <w:szCs w:val="28"/>
        </w:rPr>
        <w:t>4.4. Деятельность комиссии осуществляется коллегиально. Формой деятельно</w:t>
      </w:r>
      <w:r w:rsidRPr="00EE328A">
        <w:rPr>
          <w:color w:val="000000"/>
          <w:spacing w:val="-6"/>
          <w:sz w:val="28"/>
          <w:szCs w:val="28"/>
        </w:rPr>
        <w:t xml:space="preserve">сти комиссии являются заседания. Заседание комиссии считается правомочным, </w:t>
      </w:r>
      <w:r w:rsidRPr="00EE328A">
        <w:rPr>
          <w:color w:val="000000"/>
          <w:spacing w:val="-5"/>
          <w:sz w:val="28"/>
          <w:szCs w:val="28"/>
        </w:rPr>
        <w:t xml:space="preserve">если на нем присутствует не менее двух третей от установленной численности </w:t>
      </w:r>
      <w:r w:rsidRPr="00EE328A">
        <w:rPr>
          <w:color w:val="000000"/>
          <w:sz w:val="28"/>
          <w:szCs w:val="28"/>
        </w:rPr>
        <w:t>комиссии.</w:t>
      </w:r>
    </w:p>
    <w:p w:rsidR="00EE328A" w:rsidRPr="00EE328A" w:rsidRDefault="00EE328A" w:rsidP="00EE328A">
      <w:pPr>
        <w:widowControl w:val="0"/>
        <w:shd w:val="clear" w:color="auto" w:fill="FFFFFF"/>
        <w:autoSpaceDE w:val="0"/>
        <w:autoSpaceDN w:val="0"/>
        <w:adjustRightInd w:val="0"/>
        <w:spacing w:before="62"/>
        <w:ind w:left="10" w:firstLine="698"/>
        <w:contextualSpacing/>
        <w:jc w:val="both"/>
        <w:rPr>
          <w:color w:val="000000"/>
          <w:sz w:val="28"/>
          <w:szCs w:val="28"/>
        </w:rPr>
      </w:pPr>
      <w:r w:rsidRPr="00EE328A">
        <w:rPr>
          <w:color w:val="000000"/>
          <w:spacing w:val="-4"/>
          <w:sz w:val="28"/>
          <w:szCs w:val="28"/>
        </w:rPr>
        <w:t>В случае невозможности исполнения обязанностей членами комиссии, назна</w:t>
      </w:r>
      <w:r w:rsidRPr="00EE328A">
        <w:rPr>
          <w:color w:val="000000"/>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EE328A">
        <w:rPr>
          <w:color w:val="000000"/>
          <w:spacing w:val="-4"/>
          <w:sz w:val="28"/>
          <w:szCs w:val="28"/>
        </w:rPr>
        <w:t xml:space="preserve">путатов назначает в соответствии с пунктом 4.2 настоящего Положения новых </w:t>
      </w:r>
      <w:r w:rsidRPr="00EE328A">
        <w:rPr>
          <w:color w:val="000000"/>
          <w:sz w:val="28"/>
          <w:szCs w:val="28"/>
        </w:rPr>
        <w:t>членов комиссии.</w:t>
      </w:r>
    </w:p>
    <w:p w:rsidR="00EE328A" w:rsidRPr="00EE328A" w:rsidRDefault="00EE328A" w:rsidP="00EE328A">
      <w:pPr>
        <w:widowControl w:val="0"/>
        <w:shd w:val="clear" w:color="auto" w:fill="FFFFFF"/>
        <w:tabs>
          <w:tab w:val="left" w:pos="709"/>
        </w:tabs>
        <w:autoSpaceDE w:val="0"/>
        <w:autoSpaceDN w:val="0"/>
        <w:adjustRightInd w:val="0"/>
        <w:spacing w:before="43"/>
        <w:ind w:left="10" w:firstLine="699"/>
        <w:contextualSpacing/>
        <w:rPr>
          <w:color w:val="000000"/>
          <w:sz w:val="28"/>
          <w:szCs w:val="28"/>
        </w:rPr>
      </w:pPr>
      <w:r w:rsidRPr="00EE328A">
        <w:rPr>
          <w:color w:val="000000"/>
          <w:spacing w:val="-9"/>
          <w:sz w:val="28"/>
          <w:szCs w:val="28"/>
        </w:rPr>
        <w:t xml:space="preserve">4.5. </w:t>
      </w:r>
      <w:r w:rsidRPr="00EE328A">
        <w:rPr>
          <w:color w:val="000000"/>
          <w:spacing w:val="-5"/>
          <w:sz w:val="28"/>
          <w:szCs w:val="28"/>
        </w:rPr>
        <w:t>Председатель комиссии: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spacing w:before="53"/>
        <w:ind w:right="5"/>
        <w:contextualSpacing/>
        <w:jc w:val="both"/>
        <w:rPr>
          <w:color w:val="000000"/>
          <w:sz w:val="28"/>
          <w:szCs w:val="28"/>
        </w:rPr>
      </w:pPr>
      <w:r w:rsidRPr="00EE328A">
        <w:rPr>
          <w:color w:val="000000"/>
          <w:spacing w:val="-4"/>
          <w:sz w:val="28"/>
          <w:szCs w:val="28"/>
        </w:rPr>
        <w:t xml:space="preserve">представляет комиссию во взаимоотношениях с кандидатами, органами </w:t>
      </w:r>
      <w:r w:rsidRPr="00EE328A">
        <w:rPr>
          <w:color w:val="000000"/>
          <w:spacing w:val="-5"/>
          <w:sz w:val="28"/>
          <w:szCs w:val="28"/>
        </w:rPr>
        <w:t>государственной власти, органами местного самоуправления, организаци</w:t>
      </w:r>
      <w:r w:rsidRPr="00EE328A">
        <w:rPr>
          <w:color w:val="000000"/>
          <w:sz w:val="28"/>
          <w:szCs w:val="28"/>
        </w:rPr>
        <w:t>ями и гражданами;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spacing w:before="48"/>
        <w:contextualSpacing/>
        <w:rPr>
          <w:color w:val="000000"/>
          <w:sz w:val="28"/>
          <w:szCs w:val="28"/>
        </w:rPr>
      </w:pPr>
      <w:r w:rsidRPr="00EE328A">
        <w:rPr>
          <w:color w:val="000000"/>
          <w:spacing w:val="-5"/>
          <w:sz w:val="28"/>
          <w:szCs w:val="28"/>
        </w:rPr>
        <w:t>планирует работу комиссии;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spacing w:before="58"/>
        <w:ind w:right="10"/>
        <w:contextualSpacing/>
        <w:jc w:val="both"/>
        <w:rPr>
          <w:color w:val="000000"/>
          <w:sz w:val="28"/>
          <w:szCs w:val="28"/>
        </w:rPr>
      </w:pPr>
      <w:r w:rsidRPr="00EE328A">
        <w:rPr>
          <w:color w:val="000000"/>
          <w:spacing w:val="-6"/>
          <w:sz w:val="28"/>
          <w:szCs w:val="28"/>
        </w:rPr>
        <w:t>созывает заседания комиссии и утверждает повестку дня заседания комис</w:t>
      </w:r>
      <w:r w:rsidRPr="00EE328A">
        <w:rPr>
          <w:color w:val="000000"/>
          <w:sz w:val="28"/>
          <w:szCs w:val="28"/>
        </w:rPr>
        <w:t>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spacing w:before="10"/>
        <w:contextualSpacing/>
        <w:rPr>
          <w:color w:val="000000"/>
          <w:sz w:val="28"/>
          <w:szCs w:val="28"/>
        </w:rPr>
      </w:pPr>
      <w:r w:rsidRPr="00EE328A">
        <w:rPr>
          <w:color w:val="000000"/>
          <w:spacing w:val="-5"/>
          <w:sz w:val="28"/>
          <w:szCs w:val="28"/>
        </w:rPr>
        <w:t>председательствует на заседании комиссии;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contextualSpacing/>
        <w:rPr>
          <w:color w:val="000000"/>
          <w:sz w:val="28"/>
          <w:szCs w:val="28"/>
        </w:rPr>
      </w:pPr>
      <w:r w:rsidRPr="00EE328A">
        <w:rPr>
          <w:color w:val="000000"/>
          <w:spacing w:val="-4"/>
          <w:sz w:val="28"/>
          <w:szCs w:val="28"/>
        </w:rPr>
        <w:t>определяет порядок работы комиссии;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contextualSpacing/>
        <w:rPr>
          <w:color w:val="000000"/>
          <w:sz w:val="28"/>
          <w:szCs w:val="28"/>
        </w:rPr>
      </w:pPr>
      <w:r w:rsidRPr="00EE328A">
        <w:rPr>
          <w:color w:val="000000"/>
          <w:spacing w:val="-5"/>
          <w:sz w:val="28"/>
          <w:szCs w:val="28"/>
        </w:rPr>
        <w:t>подписывает протоколы заседания комиссии, иные документы комиссии;</w:t>
      </w:r>
    </w:p>
    <w:p w:rsidR="00EE328A" w:rsidRPr="00EE328A" w:rsidRDefault="00EE328A" w:rsidP="00EE328A">
      <w:pPr>
        <w:widowControl w:val="0"/>
        <w:numPr>
          <w:ilvl w:val="0"/>
          <w:numId w:val="11"/>
        </w:numPr>
        <w:shd w:val="clear" w:color="auto" w:fill="FFFFFF"/>
        <w:tabs>
          <w:tab w:val="left" w:pos="581"/>
        </w:tabs>
        <w:autoSpaceDE w:val="0"/>
        <w:autoSpaceDN w:val="0"/>
        <w:adjustRightInd w:val="0"/>
        <w:contextualSpacing/>
        <w:jc w:val="both"/>
        <w:rPr>
          <w:color w:val="000000"/>
          <w:sz w:val="28"/>
          <w:szCs w:val="28"/>
        </w:rPr>
      </w:pPr>
      <w:r w:rsidRPr="00EE328A">
        <w:rPr>
          <w:color w:val="000000"/>
          <w:spacing w:val="-5"/>
          <w:sz w:val="28"/>
          <w:szCs w:val="28"/>
        </w:rPr>
        <w:t>оглашает на заседании Совета депутатов принятое по результатам конкурса решение комиссии.</w:t>
      </w:r>
    </w:p>
    <w:p w:rsidR="00EE328A" w:rsidRPr="00EE328A" w:rsidRDefault="00EE328A" w:rsidP="00EE328A">
      <w:pPr>
        <w:widowControl w:val="0"/>
        <w:shd w:val="clear" w:color="auto" w:fill="FFFFFF"/>
        <w:tabs>
          <w:tab w:val="left" w:pos="709"/>
        </w:tabs>
        <w:autoSpaceDE w:val="0"/>
        <w:autoSpaceDN w:val="0"/>
        <w:adjustRightInd w:val="0"/>
        <w:spacing w:before="43"/>
        <w:ind w:firstLine="709"/>
        <w:contextualSpacing/>
        <w:jc w:val="both"/>
        <w:rPr>
          <w:color w:val="000000"/>
          <w:spacing w:val="-7"/>
          <w:sz w:val="28"/>
          <w:szCs w:val="28"/>
        </w:rPr>
      </w:pPr>
      <w:r w:rsidRPr="00EE328A">
        <w:rPr>
          <w:color w:val="000000"/>
          <w:spacing w:val="-4"/>
          <w:sz w:val="28"/>
          <w:szCs w:val="28"/>
        </w:rPr>
        <w:t xml:space="preserve">4.6. Заместитель председателя комиссии исполняет обязанности председателя </w:t>
      </w:r>
      <w:r w:rsidRPr="00EE328A">
        <w:rPr>
          <w:color w:val="000000"/>
          <w:sz w:val="28"/>
          <w:szCs w:val="28"/>
        </w:rPr>
        <w:t>комиссии во время его отсутствия.</w:t>
      </w:r>
    </w:p>
    <w:p w:rsidR="00EE328A" w:rsidRPr="00EE328A" w:rsidRDefault="00EE328A" w:rsidP="00EE328A">
      <w:pPr>
        <w:shd w:val="clear" w:color="auto" w:fill="FFFFFF"/>
        <w:ind w:left="10" w:right="34" w:firstLine="698"/>
        <w:contextualSpacing/>
        <w:jc w:val="both"/>
        <w:rPr>
          <w:color w:val="000000"/>
          <w:sz w:val="28"/>
          <w:szCs w:val="28"/>
        </w:rPr>
      </w:pPr>
      <w:r w:rsidRPr="00EE328A">
        <w:rPr>
          <w:color w:val="000000"/>
          <w:spacing w:val="-5"/>
          <w:sz w:val="28"/>
          <w:szCs w:val="28"/>
        </w:rPr>
        <w:t>4.7. Секретарь комиссии осуществляет делопроизводство комиссии, обеспечи</w:t>
      </w:r>
      <w:r w:rsidRPr="00EE328A">
        <w:rPr>
          <w:color w:val="000000"/>
          <w:spacing w:val="-6"/>
          <w:sz w:val="28"/>
          <w:szCs w:val="28"/>
        </w:rPr>
        <w:t xml:space="preserve">вает документационное сопровождение работы комиссии (регистрацию и </w:t>
      </w:r>
      <w:r w:rsidRPr="00EE328A">
        <w:rPr>
          <w:color w:val="000000"/>
          <w:spacing w:val="-6"/>
          <w:sz w:val="28"/>
          <w:szCs w:val="28"/>
        </w:rPr>
        <w:lastRenderedPageBreak/>
        <w:t>прием</w:t>
      </w:r>
      <w:r w:rsidRPr="00EE328A">
        <w:rPr>
          <w:color w:val="000000"/>
          <w:spacing w:val="-5"/>
        </w:rPr>
        <w:t xml:space="preserve"> </w:t>
      </w:r>
      <w:r w:rsidRPr="00EE328A">
        <w:rPr>
          <w:color w:val="000000"/>
          <w:spacing w:val="-5"/>
          <w:sz w:val="28"/>
          <w:szCs w:val="28"/>
        </w:rPr>
        <w:t>документов, формирование дел, ведение протоколов заседаний комиссии, под</w:t>
      </w:r>
      <w:r w:rsidRPr="00EE328A">
        <w:rPr>
          <w:color w:val="000000"/>
          <w:sz w:val="28"/>
          <w:szCs w:val="28"/>
        </w:rPr>
        <w:t>готовку рабочих материалов комиссии, подготовку и направление запросов).</w:t>
      </w:r>
    </w:p>
    <w:p w:rsidR="00EE328A" w:rsidRPr="00EE328A" w:rsidRDefault="00EE328A" w:rsidP="00EE328A">
      <w:pPr>
        <w:widowControl w:val="0"/>
        <w:shd w:val="clear" w:color="auto" w:fill="FFFFFF"/>
        <w:tabs>
          <w:tab w:val="left" w:pos="709"/>
        </w:tabs>
        <w:autoSpaceDE w:val="0"/>
        <w:autoSpaceDN w:val="0"/>
        <w:adjustRightInd w:val="0"/>
        <w:spacing w:before="29"/>
        <w:ind w:left="10" w:right="29" w:firstLine="699"/>
        <w:contextualSpacing/>
        <w:jc w:val="both"/>
        <w:rPr>
          <w:color w:val="000000"/>
          <w:spacing w:val="-7"/>
          <w:sz w:val="28"/>
          <w:szCs w:val="28"/>
        </w:rPr>
      </w:pPr>
      <w:r w:rsidRPr="00EE328A">
        <w:rPr>
          <w:color w:val="000000"/>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EE328A">
        <w:rPr>
          <w:color w:val="000000"/>
          <w:spacing w:val="-5"/>
          <w:sz w:val="28"/>
          <w:szCs w:val="28"/>
        </w:rPr>
        <w:t xml:space="preserve">голосовало большинство членов комиссии, присутствующих на заседании. При </w:t>
      </w:r>
      <w:r w:rsidRPr="00EE328A">
        <w:rPr>
          <w:color w:val="000000"/>
          <w:spacing w:val="-6"/>
          <w:sz w:val="28"/>
          <w:szCs w:val="28"/>
        </w:rPr>
        <w:t xml:space="preserve">равенстве голосов решающим является голос председателя комиссии. </w:t>
      </w:r>
      <w:r w:rsidRPr="00EE328A">
        <w:rPr>
          <w:color w:val="000000"/>
          <w:spacing w:val="-3"/>
          <w:sz w:val="28"/>
          <w:szCs w:val="28"/>
        </w:rPr>
        <w:t xml:space="preserve">Решения оформляются протоколом, который подписывают члены комиссии, </w:t>
      </w:r>
      <w:r w:rsidRPr="00EE328A">
        <w:rPr>
          <w:color w:val="000000"/>
          <w:sz w:val="28"/>
          <w:szCs w:val="28"/>
        </w:rPr>
        <w:t>присутствующие на заседании.</w:t>
      </w:r>
    </w:p>
    <w:p w:rsidR="00EE328A" w:rsidRPr="00EE328A" w:rsidRDefault="00EE328A" w:rsidP="00EE328A">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sz w:val="28"/>
          <w:szCs w:val="28"/>
        </w:rPr>
      </w:pPr>
      <w:r w:rsidRPr="00EE328A">
        <w:rPr>
          <w:color w:val="000000"/>
          <w:spacing w:val="-4"/>
          <w:sz w:val="28"/>
          <w:szCs w:val="28"/>
        </w:rPr>
        <w:t>4.9. </w:t>
      </w:r>
      <w:r w:rsidRPr="00EE328A">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EE328A" w:rsidRPr="00EE328A" w:rsidRDefault="00EE328A" w:rsidP="00EE328A">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sz w:val="28"/>
          <w:szCs w:val="28"/>
        </w:rPr>
      </w:pPr>
      <w:r w:rsidRPr="00EE328A">
        <w:rPr>
          <w:color w:val="000000"/>
          <w:spacing w:val="-4"/>
          <w:sz w:val="28"/>
          <w:szCs w:val="28"/>
        </w:rPr>
        <w:t>4.10. Материально-техническое обеспечение деятельности комиссии осущест</w:t>
      </w:r>
      <w:r w:rsidRPr="00EE328A">
        <w:rPr>
          <w:color w:val="000000"/>
          <w:spacing w:val="-2"/>
          <w:sz w:val="28"/>
          <w:szCs w:val="28"/>
        </w:rPr>
        <w:t xml:space="preserve">вляется администрацией </w:t>
      </w:r>
      <w:r w:rsidRPr="00EE328A">
        <w:rPr>
          <w:color w:val="000000"/>
          <w:sz w:val="28"/>
          <w:szCs w:val="28"/>
        </w:rPr>
        <w:t>Краснотальского сельсовета Коченевского района Новосибирской области</w:t>
      </w:r>
      <w:r w:rsidRPr="00EE328A">
        <w:rPr>
          <w:i/>
          <w:color w:val="000000"/>
          <w:sz w:val="28"/>
          <w:szCs w:val="28"/>
        </w:rPr>
        <w:t>.</w:t>
      </w:r>
    </w:p>
    <w:p w:rsidR="00EE328A" w:rsidRPr="00EE328A" w:rsidRDefault="00EE328A" w:rsidP="00EE328A">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sz w:val="28"/>
          <w:szCs w:val="28"/>
        </w:rPr>
      </w:pPr>
    </w:p>
    <w:p w:rsidR="00EE328A" w:rsidRPr="00EE328A" w:rsidRDefault="00EE328A" w:rsidP="00EE328A">
      <w:pPr>
        <w:widowControl w:val="0"/>
        <w:shd w:val="clear" w:color="auto" w:fill="FFFFFF"/>
        <w:autoSpaceDE w:val="0"/>
        <w:autoSpaceDN w:val="0"/>
        <w:adjustRightInd w:val="0"/>
        <w:spacing w:before="158"/>
        <w:ind w:right="19"/>
        <w:contextualSpacing/>
        <w:jc w:val="center"/>
        <w:rPr>
          <w:b/>
          <w:color w:val="000000"/>
          <w:sz w:val="28"/>
          <w:szCs w:val="28"/>
        </w:rPr>
      </w:pPr>
      <w:r w:rsidRPr="00EE328A">
        <w:rPr>
          <w:b/>
          <w:color w:val="000000"/>
          <w:spacing w:val="-4"/>
          <w:sz w:val="28"/>
          <w:szCs w:val="28"/>
        </w:rPr>
        <w:t>5. Порядок проведения конкурса</w:t>
      </w:r>
    </w:p>
    <w:p w:rsidR="00EE328A" w:rsidRPr="00EE328A" w:rsidRDefault="00EE328A" w:rsidP="00EE328A">
      <w:pPr>
        <w:widowControl w:val="0"/>
        <w:shd w:val="clear" w:color="auto" w:fill="FFFFFF"/>
        <w:tabs>
          <w:tab w:val="left" w:pos="709"/>
        </w:tabs>
        <w:autoSpaceDE w:val="0"/>
        <w:autoSpaceDN w:val="0"/>
        <w:adjustRightInd w:val="0"/>
        <w:spacing w:before="53"/>
        <w:ind w:left="14" w:right="24" w:firstLine="695"/>
        <w:contextualSpacing/>
        <w:jc w:val="both"/>
        <w:rPr>
          <w:color w:val="000000"/>
          <w:sz w:val="28"/>
          <w:szCs w:val="28"/>
        </w:rPr>
      </w:pPr>
      <w:r w:rsidRPr="00EE328A">
        <w:rPr>
          <w:color w:val="000000"/>
          <w:spacing w:val="-8"/>
          <w:sz w:val="28"/>
          <w:szCs w:val="28"/>
        </w:rPr>
        <w:t>5.1.</w:t>
      </w:r>
      <w:r w:rsidRPr="00EE328A">
        <w:rPr>
          <w:color w:val="000000"/>
          <w:sz w:val="28"/>
          <w:szCs w:val="28"/>
        </w:rPr>
        <w:t> </w:t>
      </w:r>
      <w:r w:rsidRPr="00EE328A">
        <w:rPr>
          <w:color w:val="000000"/>
          <w:spacing w:val="-5"/>
          <w:sz w:val="28"/>
          <w:szCs w:val="28"/>
        </w:rPr>
        <w:t>Конкурс объявляется решением Совета депутатов. Объявление должно со</w:t>
      </w:r>
      <w:r w:rsidRPr="00EE328A">
        <w:rPr>
          <w:color w:val="000000"/>
          <w:sz w:val="28"/>
          <w:szCs w:val="28"/>
        </w:rPr>
        <w:t>держать:</w:t>
      </w:r>
    </w:p>
    <w:p w:rsidR="00EE328A" w:rsidRPr="00EE328A" w:rsidRDefault="00EE328A" w:rsidP="00EE328A">
      <w:pPr>
        <w:widowControl w:val="0"/>
        <w:numPr>
          <w:ilvl w:val="0"/>
          <w:numId w:val="12"/>
        </w:numPr>
        <w:shd w:val="clear" w:color="auto" w:fill="FFFFFF"/>
        <w:tabs>
          <w:tab w:val="left" w:pos="576"/>
        </w:tabs>
        <w:autoSpaceDE w:val="0"/>
        <w:autoSpaceDN w:val="0"/>
        <w:adjustRightInd w:val="0"/>
        <w:spacing w:before="10"/>
        <w:contextualSpacing/>
        <w:rPr>
          <w:color w:val="000000"/>
          <w:sz w:val="28"/>
          <w:szCs w:val="28"/>
        </w:rPr>
      </w:pPr>
      <w:r w:rsidRPr="00EE328A">
        <w:rPr>
          <w:color w:val="000000"/>
          <w:spacing w:val="-5"/>
          <w:sz w:val="28"/>
          <w:szCs w:val="28"/>
        </w:rPr>
        <w:t>дату, время и место проведения конкурса;</w:t>
      </w:r>
    </w:p>
    <w:p w:rsidR="00EE328A" w:rsidRPr="00EE328A" w:rsidRDefault="00EE328A" w:rsidP="00EE328A">
      <w:pPr>
        <w:widowControl w:val="0"/>
        <w:numPr>
          <w:ilvl w:val="0"/>
          <w:numId w:val="12"/>
        </w:numPr>
        <w:shd w:val="clear" w:color="auto" w:fill="FFFFFF"/>
        <w:tabs>
          <w:tab w:val="left" w:pos="576"/>
        </w:tabs>
        <w:autoSpaceDE w:val="0"/>
        <w:autoSpaceDN w:val="0"/>
        <w:adjustRightInd w:val="0"/>
        <w:contextualSpacing/>
        <w:rPr>
          <w:color w:val="000000"/>
          <w:sz w:val="28"/>
          <w:szCs w:val="28"/>
        </w:rPr>
      </w:pPr>
      <w:r w:rsidRPr="00EE328A">
        <w:rPr>
          <w:color w:val="000000"/>
          <w:spacing w:val="-4"/>
          <w:sz w:val="28"/>
          <w:szCs w:val="28"/>
        </w:rPr>
        <w:t>требования к лицам, желающим принять участие в конкурсе;</w:t>
      </w:r>
    </w:p>
    <w:p w:rsidR="00EE328A" w:rsidRPr="00EE328A" w:rsidRDefault="00EE328A" w:rsidP="00EE328A">
      <w:pPr>
        <w:widowControl w:val="0"/>
        <w:numPr>
          <w:ilvl w:val="0"/>
          <w:numId w:val="12"/>
        </w:numPr>
        <w:shd w:val="clear" w:color="auto" w:fill="FFFFFF"/>
        <w:tabs>
          <w:tab w:val="left" w:pos="576"/>
        </w:tabs>
        <w:autoSpaceDE w:val="0"/>
        <w:autoSpaceDN w:val="0"/>
        <w:adjustRightInd w:val="0"/>
        <w:contextualSpacing/>
        <w:rPr>
          <w:color w:val="000000"/>
          <w:sz w:val="28"/>
          <w:szCs w:val="28"/>
        </w:rPr>
      </w:pPr>
      <w:r w:rsidRPr="00EE328A">
        <w:rPr>
          <w:color w:val="000000"/>
          <w:spacing w:val="-5"/>
          <w:sz w:val="28"/>
          <w:szCs w:val="28"/>
        </w:rPr>
        <w:t>перечень документов, подлежащих представлению в комиссию;</w:t>
      </w:r>
    </w:p>
    <w:p w:rsidR="00EE328A" w:rsidRPr="00EE328A" w:rsidRDefault="00EE328A" w:rsidP="00EE328A">
      <w:pPr>
        <w:widowControl w:val="0"/>
        <w:numPr>
          <w:ilvl w:val="0"/>
          <w:numId w:val="12"/>
        </w:numPr>
        <w:shd w:val="clear" w:color="auto" w:fill="FFFFFF"/>
        <w:tabs>
          <w:tab w:val="left" w:pos="576"/>
        </w:tabs>
        <w:autoSpaceDE w:val="0"/>
        <w:autoSpaceDN w:val="0"/>
        <w:adjustRightInd w:val="0"/>
        <w:spacing w:before="5"/>
        <w:contextualSpacing/>
        <w:rPr>
          <w:color w:val="000000"/>
          <w:sz w:val="28"/>
          <w:szCs w:val="28"/>
        </w:rPr>
      </w:pPr>
      <w:r w:rsidRPr="00EE328A">
        <w:rPr>
          <w:color w:val="000000"/>
          <w:spacing w:val="-4"/>
          <w:sz w:val="28"/>
          <w:szCs w:val="28"/>
        </w:rPr>
        <w:t>адрес места приема документов, необходимых для участия в конкурсе;</w:t>
      </w:r>
    </w:p>
    <w:p w:rsidR="00EE328A" w:rsidRPr="00EE328A" w:rsidRDefault="00EE328A" w:rsidP="00EE328A">
      <w:pPr>
        <w:widowControl w:val="0"/>
        <w:numPr>
          <w:ilvl w:val="0"/>
          <w:numId w:val="12"/>
        </w:numPr>
        <w:shd w:val="clear" w:color="auto" w:fill="FFFFFF"/>
        <w:tabs>
          <w:tab w:val="left" w:pos="576"/>
        </w:tabs>
        <w:autoSpaceDE w:val="0"/>
        <w:autoSpaceDN w:val="0"/>
        <w:adjustRightInd w:val="0"/>
        <w:contextualSpacing/>
        <w:rPr>
          <w:color w:val="000000"/>
          <w:sz w:val="28"/>
          <w:szCs w:val="28"/>
        </w:rPr>
      </w:pPr>
      <w:r w:rsidRPr="00EE328A">
        <w:rPr>
          <w:color w:val="000000"/>
          <w:spacing w:val="-4"/>
          <w:sz w:val="28"/>
          <w:szCs w:val="28"/>
        </w:rPr>
        <w:t>даты начала и окончания, время приема документов;</w:t>
      </w:r>
    </w:p>
    <w:p w:rsidR="00EE328A" w:rsidRPr="00EE328A" w:rsidRDefault="00EE328A" w:rsidP="00EE328A">
      <w:pPr>
        <w:widowControl w:val="0"/>
        <w:numPr>
          <w:ilvl w:val="0"/>
          <w:numId w:val="12"/>
        </w:numPr>
        <w:shd w:val="clear" w:color="auto" w:fill="FFFFFF"/>
        <w:tabs>
          <w:tab w:val="left" w:pos="576"/>
        </w:tabs>
        <w:autoSpaceDE w:val="0"/>
        <w:autoSpaceDN w:val="0"/>
        <w:adjustRightInd w:val="0"/>
        <w:contextualSpacing/>
        <w:rPr>
          <w:color w:val="000000"/>
          <w:sz w:val="28"/>
          <w:szCs w:val="28"/>
        </w:rPr>
      </w:pPr>
      <w:r w:rsidRPr="00EE328A">
        <w:rPr>
          <w:color w:val="000000"/>
          <w:spacing w:val="-3"/>
          <w:sz w:val="28"/>
          <w:szCs w:val="28"/>
        </w:rPr>
        <w:t>номер контактного телефона для получения справочной информации.</w:t>
      </w:r>
    </w:p>
    <w:p w:rsidR="00EE328A" w:rsidRPr="00EE328A" w:rsidRDefault="00EE328A" w:rsidP="00EE328A">
      <w:pPr>
        <w:widowControl w:val="0"/>
        <w:shd w:val="clear" w:color="auto" w:fill="FFFFFF"/>
        <w:tabs>
          <w:tab w:val="left" w:leader="underscore" w:pos="5885"/>
        </w:tabs>
        <w:autoSpaceDE w:val="0"/>
        <w:autoSpaceDN w:val="0"/>
        <w:adjustRightInd w:val="0"/>
        <w:ind w:left="19" w:firstLine="690"/>
        <w:contextualSpacing/>
        <w:jc w:val="both"/>
        <w:rPr>
          <w:color w:val="000000"/>
          <w:sz w:val="28"/>
          <w:szCs w:val="28"/>
        </w:rPr>
      </w:pPr>
      <w:r w:rsidRPr="00EE328A">
        <w:rPr>
          <w:color w:val="000000"/>
          <w:sz w:val="28"/>
          <w:szCs w:val="28"/>
        </w:rPr>
        <w:t xml:space="preserve">Данная информация публикуется в официальном печатном издании Краснотальского сельсовета Коченевского района Новосибирской области и размещается на </w:t>
      </w:r>
      <w:r w:rsidRPr="00EE328A">
        <w:rPr>
          <w:color w:val="000000"/>
          <w:spacing w:val="-4"/>
          <w:sz w:val="28"/>
          <w:szCs w:val="28"/>
        </w:rPr>
        <w:t>официальном сайте</w:t>
      </w:r>
      <w:r w:rsidRPr="00EE328A">
        <w:rPr>
          <w:i/>
          <w:iCs/>
          <w:color w:val="000000"/>
          <w:spacing w:val="-6"/>
          <w:sz w:val="28"/>
          <w:szCs w:val="28"/>
        </w:rPr>
        <w:t xml:space="preserve"> </w:t>
      </w:r>
      <w:r w:rsidRPr="00EE328A">
        <w:rPr>
          <w:iCs/>
          <w:color w:val="000000"/>
          <w:spacing w:val="-6"/>
          <w:sz w:val="28"/>
          <w:szCs w:val="28"/>
        </w:rPr>
        <w:t xml:space="preserve">администрации  </w:t>
      </w:r>
      <w:r w:rsidRPr="00EE328A">
        <w:rPr>
          <w:color w:val="000000"/>
          <w:sz w:val="28"/>
          <w:szCs w:val="28"/>
        </w:rPr>
        <w:t xml:space="preserve">Краснотальского сельсовета Коченевского района Новосибирской области </w:t>
      </w:r>
      <w:r w:rsidRPr="00EE328A">
        <w:rPr>
          <w:color w:val="000000"/>
          <w:spacing w:val="-6"/>
          <w:sz w:val="28"/>
          <w:szCs w:val="28"/>
        </w:rPr>
        <w:t xml:space="preserve">в </w:t>
      </w:r>
      <w:r w:rsidRPr="00EE328A">
        <w:rPr>
          <w:color w:val="000000"/>
          <w:spacing w:val="-3"/>
          <w:sz w:val="28"/>
          <w:szCs w:val="28"/>
        </w:rPr>
        <w:t>информационно-телекоммуникационной сети Интернет.</w:t>
      </w:r>
    </w:p>
    <w:p w:rsidR="00EE328A" w:rsidRPr="00EE328A" w:rsidRDefault="00EE328A" w:rsidP="00EE328A">
      <w:pPr>
        <w:widowControl w:val="0"/>
        <w:shd w:val="clear" w:color="auto" w:fill="FFFFFF"/>
        <w:autoSpaceDE w:val="0"/>
        <w:autoSpaceDN w:val="0"/>
        <w:adjustRightInd w:val="0"/>
        <w:spacing w:before="48"/>
        <w:ind w:right="19" w:firstLine="709"/>
        <w:contextualSpacing/>
        <w:jc w:val="both"/>
        <w:rPr>
          <w:color w:val="000000"/>
          <w:spacing w:val="-10"/>
          <w:sz w:val="28"/>
          <w:szCs w:val="28"/>
        </w:rPr>
      </w:pPr>
      <w:r w:rsidRPr="00EE328A">
        <w:rPr>
          <w:color w:val="000000"/>
          <w:spacing w:val="-4"/>
          <w:sz w:val="28"/>
          <w:szCs w:val="28"/>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EE328A" w:rsidRPr="00EE328A" w:rsidRDefault="00EE328A" w:rsidP="00EE328A">
      <w:pPr>
        <w:widowControl w:val="0"/>
        <w:shd w:val="clear" w:color="auto" w:fill="FFFFFF"/>
        <w:tabs>
          <w:tab w:val="left" w:pos="709"/>
        </w:tabs>
        <w:autoSpaceDE w:val="0"/>
        <w:autoSpaceDN w:val="0"/>
        <w:adjustRightInd w:val="0"/>
        <w:spacing w:before="58"/>
        <w:ind w:right="10" w:firstLine="709"/>
        <w:contextualSpacing/>
        <w:jc w:val="both"/>
        <w:rPr>
          <w:color w:val="000000"/>
          <w:spacing w:val="-8"/>
          <w:sz w:val="28"/>
          <w:szCs w:val="28"/>
        </w:rPr>
      </w:pPr>
      <w:r w:rsidRPr="00EE328A">
        <w:rPr>
          <w:color w:val="000000"/>
          <w:spacing w:val="-4"/>
          <w:sz w:val="28"/>
          <w:szCs w:val="28"/>
        </w:rPr>
        <w:t>5.3. </w:t>
      </w:r>
      <w:r w:rsidRPr="00EE328A">
        <w:rPr>
          <w:color w:val="000000"/>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EE328A">
        <w:rPr>
          <w:color w:val="000000"/>
          <w:sz w:val="28"/>
          <w:szCs w:val="28"/>
        </w:rPr>
        <w:t>кументах,</w:t>
      </w:r>
      <w:r w:rsidRPr="00EE328A">
        <w:rPr>
          <w:color w:val="000000"/>
        </w:rPr>
        <w:t xml:space="preserve"> </w:t>
      </w:r>
      <w:r w:rsidRPr="00EE328A">
        <w:rPr>
          <w:color w:val="000000"/>
          <w:sz w:val="28"/>
          <w:szCs w:val="28"/>
        </w:rPr>
        <w:t>путем направления запросов в соответствующие органы и организации.</w:t>
      </w:r>
    </w:p>
    <w:p w:rsidR="00EE328A" w:rsidRPr="00EE328A" w:rsidRDefault="00EE328A" w:rsidP="00EE328A">
      <w:pPr>
        <w:widowControl w:val="0"/>
        <w:shd w:val="clear" w:color="auto" w:fill="FFFFFF"/>
        <w:tabs>
          <w:tab w:val="left" w:pos="709"/>
        </w:tabs>
        <w:autoSpaceDE w:val="0"/>
        <w:autoSpaceDN w:val="0"/>
        <w:adjustRightInd w:val="0"/>
        <w:spacing w:before="58"/>
        <w:ind w:right="14" w:firstLine="709"/>
        <w:contextualSpacing/>
        <w:jc w:val="both"/>
        <w:rPr>
          <w:color w:val="000000"/>
          <w:spacing w:val="-10"/>
          <w:sz w:val="28"/>
          <w:szCs w:val="28"/>
        </w:rPr>
      </w:pPr>
      <w:r w:rsidRPr="00EE328A">
        <w:rPr>
          <w:color w:val="000000"/>
          <w:spacing w:val="-5"/>
          <w:sz w:val="28"/>
          <w:szCs w:val="28"/>
        </w:rPr>
        <w:t>5.4. Конкурс проводится в два этапа.</w:t>
      </w:r>
    </w:p>
    <w:p w:rsidR="00EE328A" w:rsidRPr="00EE328A" w:rsidRDefault="00EE328A" w:rsidP="00EE328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E328A">
        <w:rPr>
          <w:color w:val="000000"/>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EE328A">
        <w:rPr>
          <w:color w:val="000000"/>
          <w:spacing w:val="-2"/>
          <w:sz w:val="28"/>
          <w:szCs w:val="28"/>
        </w:rPr>
        <w:t>Федерации, Бюджетного, Земельного кодексов, федерального законодатель</w:t>
      </w:r>
      <w:r w:rsidRPr="00EE328A">
        <w:rPr>
          <w:color w:val="000000"/>
          <w:spacing w:val="-5"/>
          <w:sz w:val="28"/>
          <w:szCs w:val="28"/>
        </w:rPr>
        <w:t>ства, регулирующего вопросы организации местного самоуправления, муници</w:t>
      </w:r>
      <w:r w:rsidRPr="00EE328A">
        <w:rPr>
          <w:color w:val="000000"/>
          <w:spacing w:val="-6"/>
          <w:sz w:val="28"/>
          <w:szCs w:val="28"/>
        </w:rPr>
        <w:t xml:space="preserve">пальной службы, противодействия коррупции, закупок товаров, работ, услуг для </w:t>
      </w:r>
      <w:r w:rsidRPr="00EE328A">
        <w:rPr>
          <w:color w:val="000000"/>
          <w:spacing w:val="-5"/>
          <w:sz w:val="28"/>
          <w:szCs w:val="28"/>
        </w:rPr>
        <w:t xml:space="preserve">обеспечения государственных и муниципальных нужд, Устава Новосибирской </w:t>
      </w:r>
      <w:r w:rsidRPr="00EE328A">
        <w:rPr>
          <w:color w:val="000000"/>
          <w:spacing w:val="-2"/>
          <w:sz w:val="28"/>
          <w:szCs w:val="28"/>
        </w:rPr>
        <w:t>области, законов и иных нормативных правовых актов Новосибирской обла</w:t>
      </w:r>
      <w:r w:rsidRPr="00EE328A">
        <w:rPr>
          <w:color w:val="000000"/>
          <w:spacing w:val="-7"/>
          <w:sz w:val="28"/>
          <w:szCs w:val="28"/>
        </w:rPr>
        <w:t xml:space="preserve">сти, Устава и иных муниципальных правовых актов </w:t>
      </w:r>
      <w:r w:rsidRPr="00EE328A">
        <w:rPr>
          <w:color w:val="000000"/>
          <w:sz w:val="28"/>
          <w:szCs w:val="28"/>
        </w:rPr>
        <w:t>Краснотальского сельсовета Коченевского района Новосибирской области</w:t>
      </w:r>
      <w:r w:rsidRPr="00EE328A">
        <w:rPr>
          <w:i/>
          <w:iCs/>
          <w:color w:val="000000"/>
          <w:spacing w:val="-8"/>
          <w:sz w:val="28"/>
          <w:szCs w:val="28"/>
        </w:rPr>
        <w:t xml:space="preserve"> </w:t>
      </w:r>
      <w:r w:rsidRPr="00EE328A">
        <w:rPr>
          <w:color w:val="000000"/>
          <w:spacing w:val="-8"/>
          <w:sz w:val="28"/>
          <w:szCs w:val="28"/>
        </w:rPr>
        <w:t xml:space="preserve">в части полномочий, осуществляемых </w:t>
      </w:r>
      <w:r w:rsidRPr="00EE328A">
        <w:rPr>
          <w:color w:val="000000"/>
          <w:sz w:val="28"/>
          <w:szCs w:val="28"/>
        </w:rPr>
        <w:t>Главой муниципального образования.</w:t>
      </w:r>
    </w:p>
    <w:p w:rsidR="00EE328A" w:rsidRPr="00EE328A" w:rsidRDefault="00EE328A" w:rsidP="00EE328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E328A">
        <w:rPr>
          <w:color w:val="000000"/>
          <w:sz w:val="28"/>
          <w:szCs w:val="28"/>
        </w:rPr>
        <w:t xml:space="preserve">Результаты тестирования каждого кандидата заносятся в протокол </w:t>
      </w:r>
      <w:r w:rsidRPr="00EE328A">
        <w:rPr>
          <w:color w:val="000000"/>
          <w:sz w:val="28"/>
          <w:szCs w:val="28"/>
        </w:rPr>
        <w:lastRenderedPageBreak/>
        <w:t>заседания комиссии.</w:t>
      </w:r>
    </w:p>
    <w:p w:rsidR="00EE328A" w:rsidRPr="00EE328A" w:rsidRDefault="00EE328A" w:rsidP="00EE328A">
      <w:pPr>
        <w:widowControl w:val="0"/>
        <w:shd w:val="clear" w:color="auto" w:fill="FFFFFF"/>
        <w:tabs>
          <w:tab w:val="left" w:pos="709"/>
        </w:tabs>
        <w:autoSpaceDE w:val="0"/>
        <w:autoSpaceDN w:val="0"/>
        <w:adjustRightInd w:val="0"/>
        <w:ind w:right="19" w:firstLine="709"/>
        <w:contextualSpacing/>
        <w:jc w:val="both"/>
        <w:rPr>
          <w:color w:val="000000"/>
          <w:sz w:val="28"/>
          <w:szCs w:val="28"/>
        </w:rPr>
      </w:pPr>
      <w:r w:rsidRPr="00EE328A">
        <w:rPr>
          <w:color w:val="000000"/>
          <w:spacing w:val="-6"/>
          <w:sz w:val="28"/>
          <w:szCs w:val="28"/>
        </w:rPr>
        <w:t>Второй этап конкурса проходит в форме собеседования, на котором</w:t>
      </w:r>
      <w:r w:rsidRPr="00EE328A">
        <w:rPr>
          <w:color w:val="000000"/>
          <w:spacing w:val="-3"/>
          <w:sz w:val="28"/>
          <w:szCs w:val="28"/>
        </w:rPr>
        <w:t xml:space="preserve"> </w:t>
      </w:r>
      <w:r w:rsidRPr="00EE328A">
        <w:rPr>
          <w:color w:val="000000"/>
          <w:spacing w:val="-6"/>
          <w:sz w:val="28"/>
          <w:szCs w:val="28"/>
        </w:rPr>
        <w:t>рассматриваются про</w:t>
      </w:r>
      <w:r w:rsidRPr="00EE328A">
        <w:rPr>
          <w:color w:val="000000"/>
          <w:spacing w:val="-3"/>
          <w:sz w:val="28"/>
          <w:szCs w:val="28"/>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EE328A" w:rsidRPr="00EE328A" w:rsidRDefault="00EE328A" w:rsidP="00EE328A">
      <w:pPr>
        <w:widowControl w:val="0"/>
        <w:shd w:val="clear" w:color="auto" w:fill="FFFFFF"/>
        <w:tabs>
          <w:tab w:val="left" w:pos="709"/>
        </w:tabs>
        <w:autoSpaceDE w:val="0"/>
        <w:autoSpaceDN w:val="0"/>
        <w:adjustRightInd w:val="0"/>
        <w:spacing w:before="48"/>
        <w:ind w:left="5" w:right="5" w:firstLine="704"/>
        <w:contextualSpacing/>
        <w:jc w:val="both"/>
        <w:rPr>
          <w:color w:val="000000"/>
          <w:spacing w:val="-4"/>
          <w:sz w:val="28"/>
          <w:szCs w:val="28"/>
        </w:rPr>
      </w:pPr>
      <w:r w:rsidRPr="00EE328A">
        <w:rPr>
          <w:color w:val="000000"/>
          <w:spacing w:val="-9"/>
          <w:sz w:val="28"/>
          <w:szCs w:val="28"/>
        </w:rPr>
        <w:t>К</w:t>
      </w:r>
      <w:r w:rsidRPr="00EE328A">
        <w:rPr>
          <w:color w:val="000000"/>
          <w:spacing w:val="-4"/>
          <w:sz w:val="28"/>
          <w:szCs w:val="28"/>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EE328A" w:rsidRPr="00EE328A" w:rsidRDefault="00EE328A" w:rsidP="00EE328A">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E328A">
        <w:rPr>
          <w:color w:val="000000"/>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EE328A" w:rsidRPr="00EE328A" w:rsidRDefault="00EE328A" w:rsidP="00EE328A">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E328A">
        <w:rPr>
          <w:color w:val="000000"/>
          <w:spacing w:val="-5"/>
          <w:sz w:val="28"/>
          <w:szCs w:val="28"/>
        </w:rPr>
        <w:t>- </w:t>
      </w:r>
      <w:r w:rsidRPr="00EE328A">
        <w:rPr>
          <w:color w:val="000000"/>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EE328A" w:rsidRPr="00EE328A" w:rsidRDefault="00EE328A" w:rsidP="00EE328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E328A">
        <w:rPr>
          <w:color w:val="000000"/>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EE328A" w:rsidRPr="00EE328A" w:rsidRDefault="00EE328A" w:rsidP="00EE328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sz w:val="28"/>
          <w:szCs w:val="28"/>
        </w:rPr>
      </w:pPr>
      <w:r w:rsidRPr="00EE328A">
        <w:rPr>
          <w:color w:val="000000"/>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EE328A">
        <w:rPr>
          <w:color w:val="000000"/>
          <w:spacing w:val="-5"/>
          <w:sz w:val="28"/>
          <w:szCs w:val="28"/>
        </w:rPr>
        <w:t>.</w:t>
      </w:r>
    </w:p>
    <w:p w:rsidR="00EE328A" w:rsidRPr="00EE328A" w:rsidRDefault="00EE328A" w:rsidP="00EE328A">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E328A">
        <w:rPr>
          <w:color w:val="000000"/>
          <w:spacing w:val="-5"/>
          <w:sz w:val="28"/>
          <w:szCs w:val="28"/>
        </w:rPr>
        <w:t>Средний балл, присвоенный кандидату по итогам собеседования, записывается в протокол комиссии.</w:t>
      </w:r>
    </w:p>
    <w:p w:rsidR="00EE328A" w:rsidRPr="00EE328A" w:rsidRDefault="00EE328A" w:rsidP="00EE328A">
      <w:pPr>
        <w:widowControl w:val="0"/>
        <w:shd w:val="clear" w:color="auto" w:fill="FFFFFF"/>
        <w:tabs>
          <w:tab w:val="left" w:pos="709"/>
        </w:tabs>
        <w:autoSpaceDE w:val="0"/>
        <w:autoSpaceDN w:val="0"/>
        <w:adjustRightInd w:val="0"/>
        <w:spacing w:before="48"/>
        <w:ind w:left="5" w:right="5" w:firstLine="704"/>
        <w:contextualSpacing/>
        <w:jc w:val="both"/>
        <w:rPr>
          <w:b/>
          <w:color w:val="000000"/>
          <w:spacing w:val="-5"/>
          <w:sz w:val="28"/>
          <w:szCs w:val="28"/>
        </w:rPr>
      </w:pPr>
    </w:p>
    <w:p w:rsidR="00EE328A" w:rsidRPr="00EE328A" w:rsidRDefault="00EE328A" w:rsidP="00EE328A">
      <w:pPr>
        <w:widowControl w:val="0"/>
        <w:shd w:val="clear" w:color="auto" w:fill="FFFFFF"/>
        <w:autoSpaceDE w:val="0"/>
        <w:autoSpaceDN w:val="0"/>
        <w:adjustRightInd w:val="0"/>
        <w:spacing w:before="168"/>
        <w:ind w:left="1728" w:right="1709"/>
        <w:contextualSpacing/>
        <w:jc w:val="center"/>
        <w:rPr>
          <w:b/>
          <w:color w:val="000000"/>
          <w:spacing w:val="-5"/>
          <w:sz w:val="28"/>
          <w:szCs w:val="28"/>
        </w:rPr>
      </w:pPr>
      <w:r w:rsidRPr="00EE328A">
        <w:rPr>
          <w:b/>
          <w:color w:val="000000"/>
          <w:spacing w:val="-5"/>
          <w:sz w:val="28"/>
          <w:szCs w:val="28"/>
        </w:rPr>
        <w:t xml:space="preserve">6. Решение комиссии </w:t>
      </w:r>
    </w:p>
    <w:p w:rsidR="00EE328A" w:rsidRPr="00EE328A" w:rsidRDefault="00EE328A" w:rsidP="00EE328A">
      <w:pPr>
        <w:widowControl w:val="0"/>
        <w:shd w:val="clear" w:color="auto" w:fill="FFFFFF"/>
        <w:autoSpaceDE w:val="0"/>
        <w:autoSpaceDN w:val="0"/>
        <w:adjustRightInd w:val="0"/>
        <w:spacing w:before="168"/>
        <w:ind w:left="1728" w:right="1709"/>
        <w:contextualSpacing/>
        <w:jc w:val="center"/>
        <w:rPr>
          <w:color w:val="000000"/>
          <w:sz w:val="28"/>
          <w:szCs w:val="28"/>
        </w:rPr>
      </w:pPr>
      <w:r w:rsidRPr="00EE328A">
        <w:rPr>
          <w:b/>
          <w:color w:val="000000"/>
          <w:spacing w:val="-5"/>
          <w:sz w:val="28"/>
          <w:szCs w:val="28"/>
        </w:rPr>
        <w:t>и порядок оформления результатов конкурса</w:t>
      </w:r>
    </w:p>
    <w:p w:rsidR="00EE328A" w:rsidRPr="00EE328A" w:rsidRDefault="00EE328A" w:rsidP="00EE328A">
      <w:pPr>
        <w:widowControl w:val="0"/>
        <w:shd w:val="clear" w:color="auto" w:fill="FFFFFF"/>
        <w:tabs>
          <w:tab w:val="left" w:pos="709"/>
        </w:tabs>
        <w:autoSpaceDE w:val="0"/>
        <w:autoSpaceDN w:val="0"/>
        <w:adjustRightInd w:val="0"/>
        <w:spacing w:before="58"/>
        <w:ind w:right="10" w:firstLine="709"/>
        <w:contextualSpacing/>
        <w:jc w:val="both"/>
        <w:rPr>
          <w:color w:val="000000"/>
          <w:spacing w:val="-5"/>
          <w:sz w:val="28"/>
          <w:szCs w:val="28"/>
        </w:rPr>
      </w:pPr>
      <w:r w:rsidRPr="00EE328A">
        <w:rPr>
          <w:color w:val="000000"/>
          <w:spacing w:val="-10"/>
          <w:sz w:val="28"/>
          <w:szCs w:val="28"/>
        </w:rPr>
        <w:t>6.1. </w:t>
      </w:r>
      <w:r w:rsidRPr="00EE328A">
        <w:rPr>
          <w:color w:val="000000"/>
          <w:spacing w:val="-5"/>
          <w:sz w:val="28"/>
          <w:szCs w:val="28"/>
        </w:rPr>
        <w:t xml:space="preserve">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w:t>
      </w:r>
      <w:r w:rsidRPr="00EE328A">
        <w:rPr>
          <w:rFonts w:ascii="Cambria Math" w:hAnsi="Cambria Math" w:cs="Cambria Math"/>
          <w:color w:val="000000"/>
          <w:spacing w:val="-5"/>
          <w:sz w:val="28"/>
          <w:szCs w:val="28"/>
        </w:rPr>
        <w:t>‒</w:t>
      </w:r>
      <w:r w:rsidRPr="00EE328A">
        <w:rPr>
          <w:color w:val="000000"/>
          <w:spacing w:val="-5"/>
          <w:sz w:val="28"/>
          <w:szCs w:val="28"/>
        </w:rPr>
        <w:t xml:space="preserve"> собеседования.</w:t>
      </w:r>
    </w:p>
    <w:p w:rsidR="00EE328A" w:rsidRPr="00EE328A" w:rsidRDefault="00EE328A" w:rsidP="00EE328A">
      <w:pPr>
        <w:widowControl w:val="0"/>
        <w:shd w:val="clear" w:color="auto" w:fill="FFFFFF"/>
        <w:tabs>
          <w:tab w:val="left" w:pos="709"/>
        </w:tabs>
        <w:autoSpaceDE w:val="0"/>
        <w:autoSpaceDN w:val="0"/>
        <w:adjustRightInd w:val="0"/>
        <w:spacing w:before="58"/>
        <w:ind w:right="10" w:firstLine="709"/>
        <w:contextualSpacing/>
        <w:jc w:val="both"/>
        <w:rPr>
          <w:color w:val="000000"/>
          <w:sz w:val="28"/>
          <w:szCs w:val="28"/>
        </w:rPr>
      </w:pPr>
      <w:r w:rsidRPr="00EE328A">
        <w:rPr>
          <w:color w:val="000000"/>
          <w:spacing w:val="-6"/>
          <w:sz w:val="28"/>
          <w:szCs w:val="28"/>
        </w:rPr>
        <w:t>В случае если ни один из кандидатов не был признан успешно прошедшим кон</w:t>
      </w:r>
      <w:r w:rsidRPr="00EE328A">
        <w:rPr>
          <w:color w:val="000000"/>
          <w:spacing w:val="-4"/>
          <w:sz w:val="28"/>
          <w:szCs w:val="28"/>
        </w:rPr>
        <w:t>курсное испытание, комиссия принимает решение признать кандидатов не от</w:t>
      </w:r>
      <w:r w:rsidRPr="00EE328A">
        <w:rPr>
          <w:color w:val="000000"/>
          <w:sz w:val="28"/>
          <w:szCs w:val="28"/>
        </w:rPr>
        <w:t>вечающими предъявленным требованиям.</w:t>
      </w:r>
    </w:p>
    <w:p w:rsidR="00EE328A" w:rsidRPr="00EE328A" w:rsidRDefault="00EE328A" w:rsidP="00EE328A">
      <w:pPr>
        <w:widowControl w:val="0"/>
        <w:shd w:val="clear" w:color="auto" w:fill="FFFFFF"/>
        <w:tabs>
          <w:tab w:val="left" w:pos="709"/>
        </w:tabs>
        <w:autoSpaceDE w:val="0"/>
        <w:autoSpaceDN w:val="0"/>
        <w:adjustRightInd w:val="0"/>
        <w:spacing w:before="62"/>
        <w:ind w:right="14" w:firstLine="709"/>
        <w:contextualSpacing/>
        <w:jc w:val="both"/>
        <w:rPr>
          <w:color w:val="000000"/>
          <w:spacing w:val="-6"/>
          <w:sz w:val="28"/>
          <w:szCs w:val="28"/>
        </w:rPr>
      </w:pPr>
      <w:r w:rsidRPr="00EE328A">
        <w:rPr>
          <w:color w:val="000000"/>
          <w:spacing w:val="-10"/>
          <w:sz w:val="28"/>
          <w:szCs w:val="28"/>
        </w:rPr>
        <w:t>6.2.</w:t>
      </w:r>
      <w:r w:rsidRPr="00EE328A">
        <w:rPr>
          <w:color w:val="000000"/>
          <w:sz w:val="28"/>
          <w:szCs w:val="28"/>
        </w:rPr>
        <w:t> </w:t>
      </w:r>
      <w:r w:rsidRPr="00EE328A">
        <w:rPr>
          <w:color w:val="000000"/>
          <w:spacing w:val="-4"/>
          <w:sz w:val="28"/>
          <w:szCs w:val="28"/>
        </w:rPr>
        <w:t>Решение комиссии оформляется протоколом, который подписывается все</w:t>
      </w:r>
      <w:r w:rsidRPr="00EE328A">
        <w:rPr>
          <w:color w:val="000000"/>
          <w:spacing w:val="-6"/>
          <w:sz w:val="28"/>
          <w:szCs w:val="28"/>
        </w:rPr>
        <w:t xml:space="preserve">ми членами комиссии, присутствующими на заседании комиссии. Протокол, а также </w:t>
      </w:r>
      <w:r w:rsidRPr="00EE328A">
        <w:rPr>
          <w:color w:val="000000"/>
          <w:sz w:val="28"/>
          <w:szCs w:val="28"/>
        </w:rPr>
        <w:t xml:space="preserve">копии представленных победителями конкурса программ развития муниципального образования (предложений по </w:t>
      </w:r>
      <w:r w:rsidRPr="00EE328A">
        <w:rPr>
          <w:color w:val="000000"/>
          <w:spacing w:val="-3"/>
          <w:sz w:val="28"/>
          <w:szCs w:val="28"/>
        </w:rPr>
        <w:t>улучшению качества жизни населения в муниципальном образовании</w:t>
      </w:r>
      <w:r w:rsidRPr="00EE328A">
        <w:rPr>
          <w:color w:val="000000"/>
          <w:sz w:val="28"/>
          <w:szCs w:val="28"/>
        </w:rPr>
        <w:t>)</w:t>
      </w:r>
      <w:r w:rsidRPr="00EE328A">
        <w:rPr>
          <w:color w:val="000000"/>
          <w:spacing w:val="-6"/>
          <w:sz w:val="28"/>
          <w:szCs w:val="28"/>
        </w:rPr>
        <w:t xml:space="preserve"> нап</w:t>
      </w:r>
      <w:r w:rsidRPr="00EE328A">
        <w:rPr>
          <w:color w:val="000000"/>
          <w:sz w:val="28"/>
          <w:szCs w:val="28"/>
        </w:rPr>
        <w:t>равляется в Совет депутатов.</w:t>
      </w:r>
    </w:p>
    <w:p w:rsidR="00EE328A" w:rsidRPr="00EE328A" w:rsidRDefault="00EE328A" w:rsidP="00EE328A">
      <w:pPr>
        <w:widowControl w:val="0"/>
        <w:shd w:val="clear" w:color="auto" w:fill="FFFFFF"/>
        <w:tabs>
          <w:tab w:val="left" w:pos="709"/>
        </w:tabs>
        <w:autoSpaceDE w:val="0"/>
        <w:autoSpaceDN w:val="0"/>
        <w:adjustRightInd w:val="0"/>
        <w:spacing w:before="62"/>
        <w:ind w:right="14" w:firstLine="709"/>
        <w:contextualSpacing/>
        <w:jc w:val="both"/>
        <w:rPr>
          <w:color w:val="000000"/>
          <w:sz w:val="28"/>
          <w:szCs w:val="28"/>
        </w:rPr>
      </w:pPr>
      <w:r w:rsidRPr="00EE328A">
        <w:rPr>
          <w:color w:val="000000"/>
          <w:spacing w:val="-5"/>
          <w:sz w:val="28"/>
          <w:szCs w:val="28"/>
        </w:rPr>
        <w:t>О результатах конкурса комиссия информирует кандидатов в письменной фор</w:t>
      </w:r>
      <w:r w:rsidRPr="00EE328A">
        <w:rPr>
          <w:color w:val="000000"/>
          <w:spacing w:val="-6"/>
          <w:sz w:val="28"/>
          <w:szCs w:val="28"/>
        </w:rPr>
        <w:t xml:space="preserve">ме в течение 2 рабочих дней со дня его завершения путем направления заказного </w:t>
      </w:r>
      <w:r w:rsidRPr="00EE328A">
        <w:rPr>
          <w:color w:val="000000"/>
          <w:spacing w:val="-5"/>
          <w:sz w:val="28"/>
          <w:szCs w:val="28"/>
        </w:rPr>
        <w:t>письма с уведомлением о вручении или иным доступным способом.</w:t>
      </w:r>
    </w:p>
    <w:p w:rsidR="00EE328A" w:rsidRPr="00EE328A" w:rsidRDefault="00EE328A" w:rsidP="00EE328A">
      <w:pPr>
        <w:widowControl w:val="0"/>
        <w:shd w:val="clear" w:color="auto" w:fill="FFFFFF"/>
        <w:tabs>
          <w:tab w:val="left" w:pos="709"/>
        </w:tabs>
        <w:autoSpaceDE w:val="0"/>
        <w:autoSpaceDN w:val="0"/>
        <w:adjustRightInd w:val="0"/>
        <w:spacing w:before="58"/>
        <w:ind w:right="5" w:firstLine="709"/>
        <w:contextualSpacing/>
        <w:jc w:val="both"/>
        <w:rPr>
          <w:color w:val="000000"/>
          <w:spacing w:val="-10"/>
          <w:sz w:val="28"/>
          <w:szCs w:val="28"/>
        </w:rPr>
      </w:pPr>
      <w:r w:rsidRPr="00EE328A">
        <w:rPr>
          <w:color w:val="000000"/>
          <w:spacing w:val="-5"/>
          <w:sz w:val="28"/>
          <w:szCs w:val="28"/>
        </w:rPr>
        <w:t xml:space="preserve">6.3. По результатам проведенного конкурса на замещение должности Главы муниципального </w:t>
      </w:r>
      <w:r w:rsidRPr="00EE328A">
        <w:rPr>
          <w:color w:val="000000"/>
          <w:spacing w:val="-6"/>
          <w:sz w:val="28"/>
          <w:szCs w:val="28"/>
        </w:rPr>
        <w:t>образования комиссия представляет Совету депутатов не менее двух зарегистрированных комиссией канди</w:t>
      </w:r>
      <w:r w:rsidRPr="00EE328A">
        <w:rPr>
          <w:color w:val="000000"/>
          <w:sz w:val="28"/>
          <w:szCs w:val="28"/>
        </w:rPr>
        <w:t>датов на должность Главы муниципального образования.</w:t>
      </w:r>
    </w:p>
    <w:p w:rsidR="00EE328A" w:rsidRPr="00EE328A" w:rsidRDefault="00EE328A" w:rsidP="00EE328A">
      <w:pPr>
        <w:widowControl w:val="0"/>
        <w:shd w:val="clear" w:color="auto" w:fill="FFFFFF"/>
        <w:tabs>
          <w:tab w:val="left" w:pos="709"/>
        </w:tabs>
        <w:autoSpaceDE w:val="0"/>
        <w:autoSpaceDN w:val="0"/>
        <w:adjustRightInd w:val="0"/>
        <w:spacing w:before="58"/>
        <w:ind w:right="5" w:firstLine="709"/>
        <w:contextualSpacing/>
        <w:jc w:val="both"/>
        <w:rPr>
          <w:color w:val="000000"/>
          <w:spacing w:val="-5"/>
          <w:sz w:val="28"/>
          <w:szCs w:val="28"/>
        </w:rPr>
      </w:pPr>
      <w:r w:rsidRPr="00EE328A">
        <w:rPr>
          <w:color w:val="000000"/>
          <w:spacing w:val="-5"/>
          <w:sz w:val="28"/>
          <w:szCs w:val="28"/>
        </w:rPr>
        <w:t>6.4. Конкурс признается комиссией несостоявшимся в случаях:</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xml:space="preserve">- если по окончании срока подачи документов на участие в конкурсе не поданы </w:t>
      </w:r>
      <w:r w:rsidRPr="00EE328A">
        <w:rPr>
          <w:color w:val="000000"/>
          <w:spacing w:val="-5"/>
          <w:sz w:val="28"/>
          <w:szCs w:val="28"/>
        </w:rPr>
        <w:lastRenderedPageBreak/>
        <w:t>документы ни одним гражданином Российской Федерации или поданы только одним гражданином Российской Федерации;</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если на конкурс не явились граждане Российской Федерации, подавшие документы для участия в конкурсе;</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если для участия в первом или во втором этапе конкурса явился один или не явился ни один кандидат;</w:t>
      </w:r>
    </w:p>
    <w:p w:rsidR="00EE328A" w:rsidRPr="00EE328A" w:rsidRDefault="00EE328A" w:rsidP="00EE328A">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E328A">
        <w:rPr>
          <w:color w:val="000000"/>
          <w:spacing w:val="-5"/>
          <w:sz w:val="28"/>
          <w:szCs w:val="28"/>
        </w:rPr>
        <w:t>- отсутствия победителей конкурса, либо наличия только одного победителя конкурса.</w:t>
      </w:r>
    </w:p>
    <w:p w:rsidR="00EE328A" w:rsidRPr="00EE328A" w:rsidRDefault="00EE328A" w:rsidP="00EE328A">
      <w:pPr>
        <w:widowControl w:val="0"/>
        <w:shd w:val="clear" w:color="auto" w:fill="FFFFFF"/>
        <w:tabs>
          <w:tab w:val="left" w:pos="709"/>
        </w:tabs>
        <w:autoSpaceDE w:val="0"/>
        <w:autoSpaceDN w:val="0"/>
        <w:adjustRightInd w:val="0"/>
        <w:spacing w:before="58"/>
        <w:ind w:right="5" w:firstLine="709"/>
        <w:contextualSpacing/>
        <w:jc w:val="both"/>
        <w:rPr>
          <w:color w:val="000000"/>
          <w:sz w:val="28"/>
          <w:szCs w:val="28"/>
        </w:rPr>
      </w:pPr>
      <w:r w:rsidRPr="00EE328A">
        <w:rPr>
          <w:color w:val="000000"/>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EE328A" w:rsidRPr="00EE328A" w:rsidRDefault="00EE328A" w:rsidP="00EE328A">
      <w:pPr>
        <w:widowControl w:val="0"/>
        <w:shd w:val="clear" w:color="auto" w:fill="FFFFFF"/>
        <w:tabs>
          <w:tab w:val="left" w:pos="408"/>
        </w:tabs>
        <w:autoSpaceDE w:val="0"/>
        <w:autoSpaceDN w:val="0"/>
        <w:adjustRightInd w:val="0"/>
        <w:spacing w:before="53"/>
        <w:contextualSpacing/>
        <w:jc w:val="both"/>
        <w:rPr>
          <w:color w:val="000000"/>
          <w:sz w:val="28"/>
          <w:szCs w:val="28"/>
        </w:rPr>
      </w:pPr>
    </w:p>
    <w:p w:rsidR="00EE328A" w:rsidRPr="00EE328A" w:rsidRDefault="00EE328A" w:rsidP="00EE328A">
      <w:pPr>
        <w:widowControl w:val="0"/>
        <w:shd w:val="clear" w:color="auto" w:fill="FFFFFF"/>
        <w:autoSpaceDE w:val="0"/>
        <w:autoSpaceDN w:val="0"/>
        <w:adjustRightInd w:val="0"/>
        <w:spacing w:before="158"/>
        <w:ind w:left="19"/>
        <w:contextualSpacing/>
        <w:jc w:val="center"/>
        <w:rPr>
          <w:b/>
          <w:color w:val="000000"/>
          <w:sz w:val="28"/>
          <w:szCs w:val="28"/>
        </w:rPr>
      </w:pPr>
      <w:r w:rsidRPr="00EE328A">
        <w:rPr>
          <w:b/>
          <w:color w:val="000000"/>
          <w:spacing w:val="-3"/>
          <w:sz w:val="28"/>
          <w:szCs w:val="28"/>
        </w:rPr>
        <w:t>7. Заключительные положения</w:t>
      </w:r>
    </w:p>
    <w:p w:rsidR="00EE328A" w:rsidRPr="00EE328A" w:rsidRDefault="00EE328A" w:rsidP="00EE328A">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spacing w:val="-7"/>
          <w:sz w:val="28"/>
          <w:szCs w:val="28"/>
        </w:rPr>
      </w:pPr>
      <w:r w:rsidRPr="00EE328A">
        <w:rPr>
          <w:color w:val="000000"/>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sidRPr="00EE328A">
        <w:rPr>
          <w:color w:val="000000"/>
          <w:sz w:val="28"/>
          <w:szCs w:val="28"/>
        </w:rPr>
        <w:t>Краснотальского сельсовета Коченевского района Новосибирской области</w:t>
      </w:r>
      <w:r w:rsidRPr="00EE328A">
        <w:rPr>
          <w:color w:val="000000"/>
          <w:spacing w:val="-7"/>
          <w:sz w:val="28"/>
          <w:szCs w:val="2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EE328A" w:rsidRPr="00EE328A" w:rsidRDefault="00EE328A" w:rsidP="00EE328A">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8"/>
          <w:szCs w:val="28"/>
        </w:rPr>
      </w:pPr>
      <w:r w:rsidRPr="00EE328A">
        <w:rPr>
          <w:color w:val="000000"/>
          <w:spacing w:val="-6"/>
          <w:sz w:val="28"/>
          <w:szCs w:val="28"/>
        </w:rPr>
        <w:t xml:space="preserve">7.2. Расходы, связанные с участием в конкурсе, осуществляются гражданами Российской Федерации за </w:t>
      </w:r>
      <w:r w:rsidRPr="00EE328A">
        <w:rPr>
          <w:color w:val="000000"/>
          <w:sz w:val="28"/>
          <w:szCs w:val="28"/>
        </w:rPr>
        <w:t>счет собственных средств</w:t>
      </w:r>
      <w:r w:rsidRPr="00EE328A">
        <w:rPr>
          <w:color w:val="000000"/>
          <w:spacing w:val="-8"/>
          <w:sz w:val="28"/>
          <w:szCs w:val="28"/>
        </w:rPr>
        <w:t>.</w:t>
      </w:r>
      <w:r w:rsidRPr="00EE328A">
        <w:rPr>
          <w:color w:val="000000"/>
          <w:sz w:val="28"/>
          <w:szCs w:val="28"/>
        </w:rPr>
        <w:br w:type="page"/>
      </w:r>
    </w:p>
    <w:p w:rsidR="00EE328A" w:rsidRPr="00EE328A" w:rsidRDefault="00EE328A" w:rsidP="00EE328A">
      <w:pPr>
        <w:widowControl w:val="0"/>
        <w:shd w:val="clear" w:color="auto" w:fill="FFFFFF"/>
        <w:autoSpaceDE w:val="0"/>
        <w:autoSpaceDN w:val="0"/>
        <w:adjustRightInd w:val="0"/>
        <w:ind w:right="24"/>
        <w:contextualSpacing/>
        <w:jc w:val="right"/>
        <w:rPr>
          <w:color w:val="000000"/>
          <w:sz w:val="28"/>
          <w:szCs w:val="28"/>
        </w:rPr>
      </w:pPr>
      <w:r w:rsidRPr="00EE328A">
        <w:rPr>
          <w:color w:val="000000"/>
          <w:spacing w:val="-4"/>
          <w:sz w:val="28"/>
          <w:szCs w:val="28"/>
        </w:rPr>
        <w:lastRenderedPageBreak/>
        <w:t>ПРИЛОЖЕНИЕ 1</w:t>
      </w:r>
    </w:p>
    <w:p w:rsidR="00EE328A" w:rsidRPr="00EE328A" w:rsidRDefault="00EE328A" w:rsidP="00EE328A">
      <w:pPr>
        <w:widowControl w:val="0"/>
        <w:shd w:val="clear" w:color="auto" w:fill="FFFFFF"/>
        <w:autoSpaceDE w:val="0"/>
        <w:autoSpaceDN w:val="0"/>
        <w:adjustRightInd w:val="0"/>
        <w:ind w:right="14"/>
        <w:contextualSpacing/>
        <w:jc w:val="right"/>
        <w:rPr>
          <w:color w:val="000000"/>
          <w:sz w:val="28"/>
          <w:szCs w:val="28"/>
        </w:rPr>
      </w:pPr>
      <w:r w:rsidRPr="00EE328A">
        <w:rPr>
          <w:color w:val="000000"/>
          <w:spacing w:val="-4"/>
          <w:sz w:val="28"/>
          <w:szCs w:val="28"/>
        </w:rPr>
        <w:t>к Положению «О порядке проведения конкурса</w:t>
      </w:r>
    </w:p>
    <w:p w:rsidR="00EE328A" w:rsidRPr="00EE328A" w:rsidRDefault="00EE328A" w:rsidP="00EE328A">
      <w:pPr>
        <w:widowControl w:val="0"/>
        <w:shd w:val="clear" w:color="auto" w:fill="FFFFFF"/>
        <w:autoSpaceDE w:val="0"/>
        <w:autoSpaceDN w:val="0"/>
        <w:adjustRightInd w:val="0"/>
        <w:ind w:right="14"/>
        <w:contextualSpacing/>
        <w:jc w:val="right"/>
        <w:rPr>
          <w:color w:val="000000"/>
          <w:spacing w:val="-4"/>
          <w:sz w:val="28"/>
          <w:szCs w:val="28"/>
        </w:rPr>
      </w:pPr>
      <w:r w:rsidRPr="00EE328A">
        <w:rPr>
          <w:color w:val="000000"/>
          <w:spacing w:val="-4"/>
          <w:sz w:val="28"/>
          <w:szCs w:val="28"/>
        </w:rPr>
        <w:t xml:space="preserve">по отбору кандидатур на должность </w:t>
      </w:r>
    </w:p>
    <w:p w:rsidR="00EE328A" w:rsidRPr="00EE328A" w:rsidRDefault="00EE328A" w:rsidP="00EE328A">
      <w:pPr>
        <w:widowControl w:val="0"/>
        <w:shd w:val="clear" w:color="auto" w:fill="FFFFFF"/>
        <w:autoSpaceDE w:val="0"/>
        <w:autoSpaceDN w:val="0"/>
        <w:adjustRightInd w:val="0"/>
        <w:ind w:right="14"/>
        <w:contextualSpacing/>
        <w:jc w:val="right"/>
        <w:rPr>
          <w:color w:val="000000"/>
          <w:sz w:val="28"/>
          <w:szCs w:val="28"/>
        </w:rPr>
      </w:pPr>
      <w:r w:rsidRPr="00EE328A">
        <w:rPr>
          <w:color w:val="000000"/>
          <w:spacing w:val="-4"/>
          <w:sz w:val="28"/>
          <w:szCs w:val="28"/>
        </w:rPr>
        <w:t xml:space="preserve">Главы </w:t>
      </w:r>
      <w:r w:rsidRPr="00EE328A">
        <w:rPr>
          <w:color w:val="000000"/>
          <w:sz w:val="28"/>
          <w:szCs w:val="28"/>
        </w:rPr>
        <w:t xml:space="preserve">Краснотальского сельсовета Коченевского района </w:t>
      </w:r>
    </w:p>
    <w:p w:rsidR="00EE328A" w:rsidRPr="00EE328A" w:rsidRDefault="00EE328A" w:rsidP="00EE328A">
      <w:pPr>
        <w:widowControl w:val="0"/>
        <w:shd w:val="clear" w:color="auto" w:fill="FFFFFF"/>
        <w:autoSpaceDE w:val="0"/>
        <w:autoSpaceDN w:val="0"/>
        <w:adjustRightInd w:val="0"/>
        <w:ind w:right="14"/>
        <w:contextualSpacing/>
        <w:jc w:val="right"/>
        <w:rPr>
          <w:iCs/>
          <w:color w:val="000000"/>
          <w:spacing w:val="-8"/>
          <w:sz w:val="28"/>
          <w:szCs w:val="28"/>
        </w:rPr>
      </w:pPr>
      <w:r w:rsidRPr="00EE328A">
        <w:rPr>
          <w:color w:val="000000"/>
          <w:sz w:val="28"/>
          <w:szCs w:val="28"/>
        </w:rPr>
        <w:t>Новосибирской области</w:t>
      </w:r>
      <w:r w:rsidRPr="00EE328A">
        <w:rPr>
          <w:iCs/>
          <w:color w:val="000000"/>
          <w:spacing w:val="-8"/>
          <w:sz w:val="28"/>
          <w:szCs w:val="28"/>
        </w:rPr>
        <w:t>»</w:t>
      </w:r>
    </w:p>
    <w:p w:rsidR="00EE328A" w:rsidRPr="00EE328A" w:rsidRDefault="00EE328A" w:rsidP="00EE328A">
      <w:pPr>
        <w:widowControl w:val="0"/>
        <w:shd w:val="clear" w:color="auto" w:fill="FFFFFF"/>
        <w:autoSpaceDE w:val="0"/>
        <w:autoSpaceDN w:val="0"/>
        <w:adjustRightInd w:val="0"/>
        <w:spacing w:before="168"/>
        <w:contextualSpacing/>
        <w:jc w:val="right"/>
        <w:rPr>
          <w:color w:val="000000"/>
          <w:spacing w:val="-8"/>
          <w:sz w:val="28"/>
          <w:szCs w:val="28"/>
        </w:rPr>
      </w:pPr>
    </w:p>
    <w:p w:rsidR="00EE328A" w:rsidRPr="00EE328A" w:rsidRDefault="00EE328A" w:rsidP="00EE328A">
      <w:pPr>
        <w:widowControl w:val="0"/>
        <w:shd w:val="clear" w:color="auto" w:fill="FFFFFF"/>
        <w:autoSpaceDE w:val="0"/>
        <w:autoSpaceDN w:val="0"/>
        <w:adjustRightInd w:val="0"/>
        <w:spacing w:before="168"/>
        <w:contextualSpacing/>
        <w:jc w:val="right"/>
        <w:rPr>
          <w:color w:val="000000"/>
          <w:spacing w:val="-8"/>
          <w:sz w:val="28"/>
          <w:szCs w:val="28"/>
        </w:rPr>
      </w:pPr>
      <w:r w:rsidRPr="00EE328A">
        <w:rPr>
          <w:color w:val="000000"/>
          <w:spacing w:val="-8"/>
          <w:sz w:val="28"/>
          <w:szCs w:val="28"/>
        </w:rPr>
        <w:t>В конкурсную комиссию</w:t>
      </w:r>
    </w:p>
    <w:p w:rsidR="00EE328A" w:rsidRPr="00EE328A" w:rsidRDefault="00EE328A" w:rsidP="00EE328A">
      <w:pPr>
        <w:widowControl w:val="0"/>
        <w:shd w:val="clear" w:color="auto" w:fill="FFFFFF"/>
        <w:autoSpaceDE w:val="0"/>
        <w:autoSpaceDN w:val="0"/>
        <w:adjustRightInd w:val="0"/>
        <w:spacing w:before="168"/>
        <w:contextualSpacing/>
        <w:jc w:val="right"/>
        <w:rPr>
          <w:color w:val="000000"/>
          <w:sz w:val="28"/>
          <w:szCs w:val="28"/>
        </w:rPr>
      </w:pPr>
      <w:r w:rsidRPr="00EE328A">
        <w:rPr>
          <w:color w:val="000000"/>
          <w:spacing w:val="-8"/>
          <w:sz w:val="28"/>
          <w:szCs w:val="28"/>
        </w:rPr>
        <w:t>по отбору кандидатур на должность Главы</w:t>
      </w:r>
    </w:p>
    <w:p w:rsidR="00EE328A" w:rsidRPr="00EE328A" w:rsidRDefault="00EE328A" w:rsidP="00EE328A">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r w:rsidRPr="00EE328A">
        <w:rPr>
          <w:iCs/>
          <w:color w:val="000000"/>
          <w:spacing w:val="-8"/>
          <w:sz w:val="28"/>
          <w:szCs w:val="28"/>
        </w:rPr>
        <w:t xml:space="preserve"> </w:t>
      </w:r>
      <w:r w:rsidRPr="00EE328A">
        <w:rPr>
          <w:color w:val="000000"/>
          <w:sz w:val="28"/>
          <w:szCs w:val="28"/>
        </w:rPr>
        <w:t>Краснотальского сельсовета Коченевского района Новосибирской области</w:t>
      </w:r>
      <w:r w:rsidRPr="00EE328A">
        <w:rPr>
          <w:iCs/>
          <w:color w:val="000000"/>
          <w:spacing w:val="-8"/>
          <w:sz w:val="28"/>
          <w:szCs w:val="28"/>
        </w:rPr>
        <w:t>»</w:t>
      </w:r>
    </w:p>
    <w:p w:rsidR="00EE328A" w:rsidRPr="00EE328A" w:rsidRDefault="00EE328A" w:rsidP="00EE328A">
      <w:pPr>
        <w:widowControl w:val="0"/>
        <w:shd w:val="clear" w:color="auto" w:fill="FFFFFF"/>
        <w:autoSpaceDE w:val="0"/>
        <w:autoSpaceDN w:val="0"/>
        <w:adjustRightInd w:val="0"/>
        <w:spacing w:before="72"/>
        <w:ind w:left="3312" w:firstLine="1051"/>
        <w:contextualSpacing/>
        <w:rPr>
          <w:iCs/>
          <w:color w:val="000000"/>
          <w:spacing w:val="-8"/>
          <w:sz w:val="28"/>
          <w:szCs w:val="28"/>
        </w:rPr>
      </w:pPr>
    </w:p>
    <w:p w:rsidR="00EE328A" w:rsidRPr="00EE328A" w:rsidRDefault="00EE328A" w:rsidP="00EE328A">
      <w:pPr>
        <w:widowControl w:val="0"/>
        <w:shd w:val="clear" w:color="auto" w:fill="FFFFFF"/>
        <w:autoSpaceDE w:val="0"/>
        <w:autoSpaceDN w:val="0"/>
        <w:adjustRightInd w:val="0"/>
        <w:spacing w:before="72"/>
        <w:ind w:left="3312" w:firstLine="1051"/>
        <w:contextualSpacing/>
        <w:rPr>
          <w:color w:val="000000"/>
          <w:sz w:val="28"/>
          <w:szCs w:val="28"/>
        </w:rPr>
      </w:pPr>
      <w:r w:rsidRPr="00EE328A">
        <w:rPr>
          <w:color w:val="000000"/>
          <w:sz w:val="28"/>
          <w:szCs w:val="28"/>
        </w:rPr>
        <w:t>ЗАЯВЛЕНИЕ</w:t>
      </w:r>
    </w:p>
    <w:p w:rsidR="00EE328A" w:rsidRPr="00EE328A" w:rsidRDefault="00EE328A" w:rsidP="00EE328A">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sz w:val="28"/>
          <w:szCs w:val="28"/>
        </w:rPr>
      </w:pPr>
      <w:r w:rsidRPr="00EE328A">
        <w:rPr>
          <w:bCs/>
          <w:color w:val="000000"/>
          <w:spacing w:val="-10"/>
          <w:w w:val="80"/>
          <w:sz w:val="28"/>
          <w:szCs w:val="28"/>
        </w:rPr>
        <w:t>Я</w:t>
      </w:r>
      <w:r w:rsidRPr="00EE328A">
        <w:rPr>
          <w:b/>
          <w:bCs/>
          <w:color w:val="000000"/>
          <w:spacing w:val="-10"/>
          <w:w w:val="80"/>
          <w:sz w:val="28"/>
          <w:szCs w:val="28"/>
        </w:rPr>
        <w:t xml:space="preserve"> </w:t>
      </w:r>
      <w:r w:rsidRPr="00EE328A">
        <w:rPr>
          <w:b/>
          <w:bCs/>
          <w:color w:val="000000"/>
          <w:sz w:val="28"/>
          <w:szCs w:val="28"/>
        </w:rPr>
        <w:t>__________________________________________________________________ ,</w:t>
      </w:r>
    </w:p>
    <w:p w:rsidR="00EE328A" w:rsidRPr="00EE328A" w:rsidRDefault="00EE328A" w:rsidP="00EE328A">
      <w:pPr>
        <w:widowControl w:val="0"/>
        <w:shd w:val="clear" w:color="auto" w:fill="FFFFFF"/>
        <w:autoSpaceDE w:val="0"/>
        <w:autoSpaceDN w:val="0"/>
        <w:adjustRightInd w:val="0"/>
        <w:ind w:right="10"/>
        <w:contextualSpacing/>
        <w:jc w:val="center"/>
        <w:rPr>
          <w:color w:val="000000"/>
          <w:sz w:val="20"/>
          <w:szCs w:val="20"/>
        </w:rPr>
      </w:pPr>
      <w:r w:rsidRPr="00EE328A">
        <w:rPr>
          <w:i/>
          <w:iCs/>
          <w:color w:val="000000"/>
          <w:spacing w:val="-8"/>
          <w:sz w:val="20"/>
          <w:szCs w:val="20"/>
        </w:rPr>
        <w:t>(фамилия, имя, отчество)</w:t>
      </w:r>
    </w:p>
    <w:p w:rsidR="00EE328A" w:rsidRPr="00EE328A" w:rsidRDefault="00EE328A" w:rsidP="00EE328A">
      <w:pPr>
        <w:widowControl w:val="0"/>
        <w:shd w:val="clear" w:color="auto" w:fill="FFFFFF"/>
        <w:tabs>
          <w:tab w:val="left" w:leader="underscore" w:pos="1272"/>
        </w:tabs>
        <w:autoSpaceDE w:val="0"/>
        <w:autoSpaceDN w:val="0"/>
        <w:adjustRightInd w:val="0"/>
        <w:spacing w:before="62"/>
        <w:ind w:left="5" w:right="10"/>
        <w:contextualSpacing/>
        <w:jc w:val="both"/>
        <w:rPr>
          <w:color w:val="000000"/>
          <w:sz w:val="28"/>
          <w:szCs w:val="28"/>
        </w:rPr>
      </w:pPr>
      <w:r w:rsidRPr="00EE328A">
        <w:rPr>
          <w:color w:val="000000"/>
          <w:spacing w:val="-4"/>
          <w:sz w:val="28"/>
          <w:szCs w:val="28"/>
        </w:rPr>
        <w:t>желаю принять участие в конкурсе по отбору кандидатур на должность Главы</w:t>
      </w:r>
      <w:r w:rsidRPr="00EE328A">
        <w:rPr>
          <w:color w:val="000000"/>
          <w:spacing w:val="-4"/>
          <w:sz w:val="28"/>
          <w:szCs w:val="28"/>
        </w:rPr>
        <w:br/>
      </w:r>
      <w:r w:rsidRPr="00EE328A">
        <w:rPr>
          <w:color w:val="000000"/>
          <w:sz w:val="28"/>
          <w:szCs w:val="28"/>
        </w:rPr>
        <w:t>Краснотальского сельсовета Коченевского района Новосибирской области</w:t>
      </w:r>
      <w:r w:rsidRPr="00EE328A">
        <w:rPr>
          <w:i/>
          <w:iCs/>
          <w:color w:val="000000"/>
          <w:sz w:val="28"/>
          <w:szCs w:val="28"/>
        </w:rPr>
        <w:t>.</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Pr="00EE328A">
        <w:rPr>
          <w:rFonts w:ascii="OctavaC" w:hAnsi="OctavaC"/>
          <w:color w:val="000000"/>
          <w:sz w:val="28"/>
          <w:szCs w:val="28"/>
        </w:rPr>
        <w:t>Краснотальского сельсовета Коченевского района Новосибирской области</w:t>
      </w:r>
      <w:r w:rsidRPr="00EE328A">
        <w:rPr>
          <w:rFonts w:ascii="OctavaC" w:hAnsi="OctavaC"/>
          <w:iCs/>
          <w:color w:val="000000"/>
          <w:spacing w:val="-8"/>
          <w:sz w:val="28"/>
          <w:szCs w:val="28"/>
        </w:rPr>
        <w:t>.</w:t>
      </w:r>
    </w:p>
    <w:p w:rsidR="00EE328A" w:rsidRPr="00EE328A" w:rsidRDefault="00EE328A" w:rsidP="00EE328A">
      <w:pPr>
        <w:autoSpaceDE w:val="0"/>
        <w:autoSpaceDN w:val="0"/>
        <w:adjustRightInd w:val="0"/>
        <w:spacing w:before="40" w:line="221" w:lineRule="atLeast"/>
        <w:ind w:firstLine="708"/>
        <w:jc w:val="both"/>
        <w:rPr>
          <w:color w:val="000000"/>
          <w:sz w:val="28"/>
          <w:szCs w:val="28"/>
        </w:rPr>
      </w:pPr>
      <w:r w:rsidRPr="00EE328A">
        <w:rPr>
          <w:color w:val="000000"/>
          <w:sz w:val="28"/>
          <w:szCs w:val="28"/>
        </w:rPr>
        <w:t xml:space="preserve">Обязуюсь в случае моего избрания на должность Главы </w:t>
      </w:r>
      <w:r w:rsidRPr="00EE328A">
        <w:rPr>
          <w:rFonts w:ascii="OctavaC" w:hAnsi="OctavaC"/>
          <w:iCs/>
          <w:color w:val="000000"/>
          <w:spacing w:val="-8"/>
          <w:sz w:val="28"/>
          <w:szCs w:val="28"/>
        </w:rPr>
        <w:t xml:space="preserve">Краснотальского сельсовета Коченевского района Новосибирской области </w:t>
      </w:r>
      <w:r w:rsidRPr="00EE328A">
        <w:rPr>
          <w:color w:val="000000"/>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EE328A" w:rsidRPr="00EE328A" w:rsidRDefault="00EE328A" w:rsidP="00EE328A">
      <w:pPr>
        <w:autoSpaceDE w:val="0"/>
        <w:autoSpaceDN w:val="0"/>
        <w:adjustRightInd w:val="0"/>
        <w:spacing w:before="40" w:line="221" w:lineRule="atLeast"/>
        <w:ind w:firstLine="708"/>
        <w:jc w:val="both"/>
        <w:rPr>
          <w:rFonts w:ascii="OctavaC" w:hAnsi="OctavaC" w:cs="OctavaC"/>
          <w:color w:val="000000"/>
          <w:sz w:val="22"/>
          <w:szCs w:val="22"/>
        </w:rPr>
      </w:pPr>
      <w:r w:rsidRPr="00EE328A">
        <w:rPr>
          <w:color w:val="000000"/>
          <w:sz w:val="28"/>
          <w:szCs w:val="28"/>
        </w:rPr>
        <w:t xml:space="preserve">Даю согласие конкурсной комиссии по отбору кандидатур на должность Главы </w:t>
      </w:r>
      <w:r w:rsidRPr="00EE328A">
        <w:rPr>
          <w:rFonts w:ascii="OctavaC" w:hAnsi="OctavaC"/>
          <w:iCs/>
          <w:color w:val="000000"/>
          <w:spacing w:val="-8"/>
          <w:sz w:val="28"/>
          <w:szCs w:val="28"/>
        </w:rPr>
        <w:t xml:space="preserve">Краснотальского сельсовета Коченевского района Новосибирской области </w:t>
      </w:r>
      <w:r w:rsidRPr="00EE328A">
        <w:rPr>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w:t>
      </w:r>
      <w:r w:rsidRPr="00EE328A">
        <w:rPr>
          <w:rFonts w:ascii="OctavaC" w:hAnsi="OctavaC" w:cs="OctavaC"/>
          <w:color w:val="000000"/>
          <w:sz w:val="22"/>
          <w:szCs w:val="22"/>
        </w:rPr>
        <w:t xml:space="preserve"> </w:t>
      </w:r>
    </w:p>
    <w:p w:rsidR="00EE328A" w:rsidRPr="00EE328A" w:rsidRDefault="00EE328A" w:rsidP="00EE328A">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sz w:val="28"/>
          <w:szCs w:val="28"/>
        </w:rPr>
      </w:pPr>
      <w:r w:rsidRPr="00EE328A">
        <w:rPr>
          <w:color w:val="000000"/>
          <w:sz w:val="28"/>
          <w:szCs w:val="28"/>
        </w:rPr>
        <w:t xml:space="preserve">Даю согласие на предоставление конкурсной комиссией по отбору кандидатур на должность Главы Краснотальского сельсовета Коченевского района Новосибирской области в Совет депутатов муниципального образования копии представленной мной программы развития муниципального образования (предложений по </w:t>
      </w:r>
      <w:r w:rsidRPr="00EE328A">
        <w:rPr>
          <w:color w:val="000000"/>
          <w:spacing w:val="-3"/>
          <w:sz w:val="28"/>
          <w:szCs w:val="28"/>
        </w:rPr>
        <w:t>улучшению качества жизни населения в муниципальном образовании</w:t>
      </w:r>
      <w:r w:rsidRPr="00EE328A">
        <w:rPr>
          <w:color w:val="000000"/>
          <w:sz w:val="28"/>
          <w:szCs w:val="28"/>
        </w:rPr>
        <w:t>) в случае признания меня победителем конкурса</w:t>
      </w:r>
      <w:r w:rsidRPr="00EE328A">
        <w:rPr>
          <w:color w:val="000000"/>
          <w:spacing w:val="-4"/>
          <w:sz w:val="28"/>
          <w:szCs w:val="28"/>
        </w:rPr>
        <w:t xml:space="preserve"> по отбору кандидатур на должность Главы </w:t>
      </w:r>
      <w:r w:rsidRPr="00EE328A">
        <w:rPr>
          <w:iCs/>
          <w:color w:val="000000"/>
          <w:sz w:val="28"/>
          <w:szCs w:val="28"/>
        </w:rPr>
        <w:t>Краснотальского сельсовета Коченевского района Новосибирской области</w:t>
      </w:r>
      <w:r w:rsidRPr="00EE328A">
        <w:rPr>
          <w:i/>
          <w:iCs/>
          <w:color w:val="000000"/>
          <w:sz w:val="28"/>
          <w:szCs w:val="28"/>
        </w:rPr>
        <w:t>.</w:t>
      </w:r>
    </w:p>
    <w:p w:rsidR="00EE328A" w:rsidRPr="00EE328A" w:rsidRDefault="00EE328A" w:rsidP="00EE328A">
      <w:pPr>
        <w:rPr>
          <w:color w:val="000000"/>
        </w:rPr>
      </w:pPr>
    </w:p>
    <w:p w:rsidR="00EE328A" w:rsidRPr="00EE328A" w:rsidRDefault="00EE328A" w:rsidP="00EE328A">
      <w:pPr>
        <w:autoSpaceDE w:val="0"/>
        <w:autoSpaceDN w:val="0"/>
        <w:adjustRightInd w:val="0"/>
        <w:spacing w:before="160" w:line="221" w:lineRule="atLeast"/>
        <w:jc w:val="both"/>
        <w:rPr>
          <w:rFonts w:ascii="OctavaC" w:hAnsi="OctavaC" w:cs="OctavaC"/>
          <w:color w:val="000000"/>
          <w:sz w:val="22"/>
          <w:szCs w:val="22"/>
        </w:rPr>
      </w:pPr>
      <w:r w:rsidRPr="00EE328A">
        <w:rPr>
          <w:rFonts w:ascii="OctavaC" w:hAnsi="OctavaC" w:cs="OctavaC"/>
          <w:color w:val="000000"/>
          <w:sz w:val="22"/>
          <w:szCs w:val="22"/>
        </w:rPr>
        <w:lastRenderedPageBreak/>
        <w:t xml:space="preserve">_______________                                                                                                                   _______________ </w:t>
      </w:r>
    </w:p>
    <w:p w:rsidR="00EE328A" w:rsidRPr="00EE328A" w:rsidRDefault="00EE328A" w:rsidP="00EE328A">
      <w:pPr>
        <w:autoSpaceDE w:val="0"/>
        <w:autoSpaceDN w:val="0"/>
        <w:adjustRightInd w:val="0"/>
        <w:spacing w:line="181" w:lineRule="atLeast"/>
        <w:rPr>
          <w:rFonts w:ascii="OctavaC" w:hAnsi="OctavaC" w:cs="OctavaC"/>
          <w:color w:val="000000"/>
          <w:sz w:val="18"/>
          <w:szCs w:val="18"/>
        </w:rPr>
      </w:pPr>
      <w:r w:rsidRPr="00EE328A">
        <w:rPr>
          <w:rFonts w:ascii="OctavaC" w:hAnsi="OctavaC" w:cs="OctavaC"/>
          <w:i/>
          <w:iCs/>
          <w:color w:val="000000"/>
          <w:sz w:val="18"/>
          <w:szCs w:val="18"/>
        </w:rPr>
        <w:t xml:space="preserve">           (дата)                                                                                                                                                                    (подпись)</w:t>
      </w:r>
    </w:p>
    <w:p w:rsidR="00EE328A" w:rsidRPr="00EE328A" w:rsidRDefault="00EE328A" w:rsidP="00EE328A">
      <w:pPr>
        <w:autoSpaceDE w:val="0"/>
        <w:autoSpaceDN w:val="0"/>
        <w:adjustRightInd w:val="0"/>
        <w:spacing w:before="160" w:line="181" w:lineRule="atLeast"/>
        <w:jc w:val="both"/>
        <w:rPr>
          <w:rFonts w:ascii="OctavaC" w:hAnsi="OctavaC" w:cs="OctavaC"/>
          <w:color w:val="000000"/>
          <w:sz w:val="18"/>
          <w:szCs w:val="18"/>
        </w:rPr>
      </w:pPr>
      <w:r w:rsidRPr="00EE328A">
        <w:rPr>
          <w:rFonts w:ascii="OctavaC" w:hAnsi="OctavaC" w:cs="OctavaC"/>
          <w:color w:val="000000"/>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EE328A" w:rsidRPr="00EE328A" w:rsidRDefault="00EE328A" w:rsidP="00EE328A">
      <w:pPr>
        <w:widowControl w:val="0"/>
        <w:shd w:val="clear" w:color="auto" w:fill="FFFFFF"/>
        <w:autoSpaceDE w:val="0"/>
        <w:autoSpaceDN w:val="0"/>
        <w:adjustRightInd w:val="0"/>
        <w:ind w:right="58"/>
        <w:contextualSpacing/>
        <w:jc w:val="both"/>
        <w:rPr>
          <w:rFonts w:cs="OctavaC"/>
          <w:color w:val="000000"/>
          <w:sz w:val="18"/>
          <w:szCs w:val="18"/>
        </w:rPr>
      </w:pPr>
      <w:r w:rsidRPr="00EE328A">
        <w:rPr>
          <w:rFonts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EE328A" w:rsidRPr="00EE328A" w:rsidRDefault="00EE328A" w:rsidP="00EE328A">
      <w:pPr>
        <w:widowControl w:val="0"/>
        <w:shd w:val="clear" w:color="auto" w:fill="FFFFFF"/>
        <w:autoSpaceDE w:val="0"/>
        <w:autoSpaceDN w:val="0"/>
        <w:adjustRightInd w:val="0"/>
        <w:ind w:right="58"/>
        <w:contextualSpacing/>
        <w:jc w:val="right"/>
        <w:rPr>
          <w:color w:val="000000"/>
          <w:spacing w:val="-6"/>
          <w:sz w:val="28"/>
          <w:szCs w:val="28"/>
        </w:rPr>
      </w:pPr>
      <w:r w:rsidRPr="00EE328A">
        <w:rPr>
          <w:color w:val="000000"/>
          <w:spacing w:val="-6"/>
          <w:sz w:val="28"/>
          <w:szCs w:val="28"/>
        </w:rPr>
        <w:br w:type="page"/>
      </w:r>
    </w:p>
    <w:p w:rsidR="00EE328A" w:rsidRPr="00EE328A" w:rsidRDefault="00EE328A" w:rsidP="00EE328A">
      <w:pPr>
        <w:widowControl w:val="0"/>
        <w:shd w:val="clear" w:color="auto" w:fill="FFFFFF"/>
        <w:autoSpaceDE w:val="0"/>
        <w:autoSpaceDN w:val="0"/>
        <w:adjustRightInd w:val="0"/>
        <w:ind w:right="58"/>
        <w:contextualSpacing/>
        <w:jc w:val="right"/>
        <w:rPr>
          <w:color w:val="000000"/>
          <w:sz w:val="28"/>
          <w:szCs w:val="28"/>
        </w:rPr>
      </w:pPr>
      <w:r w:rsidRPr="00EE328A">
        <w:rPr>
          <w:color w:val="000000"/>
          <w:spacing w:val="-6"/>
          <w:sz w:val="28"/>
          <w:szCs w:val="28"/>
        </w:rPr>
        <w:lastRenderedPageBreak/>
        <w:t>ПРИЛОЖЕНИЕ 2</w:t>
      </w:r>
    </w:p>
    <w:p w:rsidR="00EE328A" w:rsidRPr="00EE328A" w:rsidRDefault="00EE328A" w:rsidP="00EE328A">
      <w:pPr>
        <w:widowControl w:val="0"/>
        <w:shd w:val="clear" w:color="auto" w:fill="FFFFFF"/>
        <w:autoSpaceDE w:val="0"/>
        <w:autoSpaceDN w:val="0"/>
        <w:adjustRightInd w:val="0"/>
        <w:ind w:right="53"/>
        <w:contextualSpacing/>
        <w:jc w:val="right"/>
        <w:rPr>
          <w:color w:val="000000"/>
          <w:sz w:val="28"/>
          <w:szCs w:val="28"/>
        </w:rPr>
      </w:pPr>
      <w:r w:rsidRPr="00EE328A">
        <w:rPr>
          <w:color w:val="000000"/>
          <w:spacing w:val="-4"/>
          <w:sz w:val="28"/>
          <w:szCs w:val="28"/>
        </w:rPr>
        <w:t>к Положению «О порядке проведения конкурса</w:t>
      </w:r>
    </w:p>
    <w:p w:rsidR="00EE328A" w:rsidRPr="00EE328A" w:rsidRDefault="00EE328A" w:rsidP="00EE328A">
      <w:pPr>
        <w:widowControl w:val="0"/>
        <w:shd w:val="clear" w:color="auto" w:fill="FFFFFF"/>
        <w:autoSpaceDE w:val="0"/>
        <w:autoSpaceDN w:val="0"/>
        <w:adjustRightInd w:val="0"/>
        <w:ind w:right="58"/>
        <w:contextualSpacing/>
        <w:jc w:val="right"/>
        <w:rPr>
          <w:color w:val="000000"/>
          <w:spacing w:val="-5"/>
          <w:sz w:val="28"/>
          <w:szCs w:val="28"/>
        </w:rPr>
      </w:pPr>
      <w:r w:rsidRPr="00EE328A">
        <w:rPr>
          <w:color w:val="000000"/>
          <w:spacing w:val="-5"/>
          <w:sz w:val="28"/>
          <w:szCs w:val="28"/>
        </w:rPr>
        <w:t xml:space="preserve">по отбору кандидатур на должность </w:t>
      </w:r>
    </w:p>
    <w:p w:rsidR="00EE328A" w:rsidRPr="00EE328A" w:rsidRDefault="00EE328A" w:rsidP="00EE328A">
      <w:pPr>
        <w:widowControl w:val="0"/>
        <w:shd w:val="clear" w:color="auto" w:fill="FFFFFF"/>
        <w:autoSpaceDE w:val="0"/>
        <w:autoSpaceDN w:val="0"/>
        <w:adjustRightInd w:val="0"/>
        <w:ind w:right="14"/>
        <w:contextualSpacing/>
        <w:jc w:val="right"/>
        <w:rPr>
          <w:color w:val="000000"/>
          <w:sz w:val="28"/>
          <w:szCs w:val="28"/>
        </w:rPr>
      </w:pPr>
      <w:r w:rsidRPr="00EE328A">
        <w:rPr>
          <w:color w:val="000000"/>
          <w:spacing w:val="-5"/>
          <w:sz w:val="28"/>
          <w:szCs w:val="28"/>
        </w:rPr>
        <w:t>Главы</w:t>
      </w:r>
      <w:r w:rsidRPr="00EE328A">
        <w:rPr>
          <w:color w:val="000000"/>
          <w:spacing w:val="-4"/>
          <w:sz w:val="28"/>
          <w:szCs w:val="28"/>
        </w:rPr>
        <w:t xml:space="preserve"> </w:t>
      </w:r>
      <w:r w:rsidRPr="00EE328A">
        <w:rPr>
          <w:color w:val="000000"/>
          <w:sz w:val="28"/>
          <w:szCs w:val="28"/>
        </w:rPr>
        <w:t xml:space="preserve">Краснотальского сельсовета Коченевского района </w:t>
      </w:r>
    </w:p>
    <w:p w:rsidR="00EE328A" w:rsidRPr="00EE328A" w:rsidRDefault="00EE328A" w:rsidP="00EE328A">
      <w:pPr>
        <w:widowControl w:val="0"/>
        <w:shd w:val="clear" w:color="auto" w:fill="FFFFFF"/>
        <w:autoSpaceDE w:val="0"/>
        <w:autoSpaceDN w:val="0"/>
        <w:adjustRightInd w:val="0"/>
        <w:ind w:right="14"/>
        <w:contextualSpacing/>
        <w:jc w:val="right"/>
        <w:rPr>
          <w:iCs/>
          <w:color w:val="000000"/>
          <w:spacing w:val="-8"/>
          <w:sz w:val="28"/>
          <w:szCs w:val="28"/>
        </w:rPr>
      </w:pPr>
      <w:r w:rsidRPr="00EE328A">
        <w:rPr>
          <w:color w:val="000000"/>
          <w:sz w:val="28"/>
          <w:szCs w:val="28"/>
        </w:rPr>
        <w:t>Новосибирской области</w:t>
      </w:r>
      <w:r w:rsidRPr="00EE328A">
        <w:rPr>
          <w:iCs/>
          <w:color w:val="000000"/>
          <w:spacing w:val="-8"/>
          <w:sz w:val="28"/>
          <w:szCs w:val="28"/>
        </w:rPr>
        <w:t>»</w:t>
      </w:r>
    </w:p>
    <w:p w:rsidR="00EE328A" w:rsidRPr="00EE328A" w:rsidRDefault="00EE328A" w:rsidP="00EE328A">
      <w:pPr>
        <w:widowControl w:val="0"/>
        <w:shd w:val="clear" w:color="auto" w:fill="FFFFFF"/>
        <w:autoSpaceDE w:val="0"/>
        <w:autoSpaceDN w:val="0"/>
        <w:adjustRightInd w:val="0"/>
        <w:ind w:right="58"/>
        <w:contextualSpacing/>
        <w:jc w:val="right"/>
        <w:rPr>
          <w:color w:val="000000"/>
          <w:sz w:val="28"/>
          <w:szCs w:val="28"/>
        </w:rPr>
      </w:pPr>
    </w:p>
    <w:p w:rsidR="00EE328A" w:rsidRPr="00EE328A" w:rsidRDefault="00EE328A" w:rsidP="00EE328A">
      <w:pPr>
        <w:widowControl w:val="0"/>
        <w:shd w:val="clear" w:color="auto" w:fill="FFFFFF"/>
        <w:autoSpaceDE w:val="0"/>
        <w:autoSpaceDN w:val="0"/>
        <w:adjustRightInd w:val="0"/>
        <w:spacing w:before="240"/>
        <w:ind w:right="53"/>
        <w:contextualSpacing/>
        <w:jc w:val="right"/>
        <w:rPr>
          <w:color w:val="000000"/>
          <w:sz w:val="28"/>
          <w:szCs w:val="28"/>
        </w:rPr>
      </w:pPr>
    </w:p>
    <w:p w:rsidR="00EE328A" w:rsidRPr="00EE328A" w:rsidRDefault="00EE328A" w:rsidP="00EE328A">
      <w:pPr>
        <w:widowControl w:val="0"/>
        <w:shd w:val="clear" w:color="auto" w:fill="FFFFFF"/>
        <w:autoSpaceDE w:val="0"/>
        <w:autoSpaceDN w:val="0"/>
        <w:adjustRightInd w:val="0"/>
        <w:spacing w:before="178"/>
        <w:ind w:left="2419" w:right="2448"/>
        <w:contextualSpacing/>
        <w:jc w:val="center"/>
        <w:rPr>
          <w:color w:val="000000"/>
          <w:sz w:val="28"/>
          <w:szCs w:val="28"/>
        </w:rPr>
      </w:pPr>
      <w:r w:rsidRPr="00EE328A">
        <w:rPr>
          <w:color w:val="000000"/>
          <w:sz w:val="28"/>
          <w:szCs w:val="28"/>
        </w:rPr>
        <w:t>АНКЕТА</w:t>
      </w:r>
    </w:p>
    <w:p w:rsidR="00EE328A" w:rsidRPr="00EE328A" w:rsidRDefault="00EE328A" w:rsidP="00EE328A">
      <w:pPr>
        <w:widowControl w:val="0"/>
        <w:shd w:val="clear" w:color="auto" w:fill="FFFFFF"/>
        <w:autoSpaceDE w:val="0"/>
        <w:autoSpaceDN w:val="0"/>
        <w:adjustRightInd w:val="0"/>
        <w:spacing w:before="178"/>
        <w:ind w:left="2419" w:right="2448"/>
        <w:contextualSpacing/>
        <w:jc w:val="center"/>
        <w:rPr>
          <w:color w:val="000000"/>
          <w:sz w:val="28"/>
          <w:szCs w:val="28"/>
        </w:rPr>
      </w:pPr>
    </w:p>
    <w:p w:rsidR="00EE328A" w:rsidRPr="00EE328A" w:rsidRDefault="00EE328A" w:rsidP="00EE328A">
      <w:pPr>
        <w:widowControl w:val="0"/>
        <w:shd w:val="clear" w:color="auto" w:fill="FFFFFF"/>
        <w:autoSpaceDE w:val="0"/>
        <w:autoSpaceDN w:val="0"/>
        <w:adjustRightInd w:val="0"/>
        <w:spacing w:before="341"/>
        <w:ind w:left="6720"/>
        <w:contextualSpacing/>
        <w:jc w:val="center"/>
        <w:rPr>
          <w:color w:val="000000"/>
        </w:rPr>
      </w:pPr>
      <w:r w:rsidRPr="00EE328A">
        <w:rPr>
          <w:color w:val="000000"/>
          <w:spacing w:val="-12"/>
          <w:sz w:val="28"/>
          <w:szCs w:val="28"/>
        </w:rPr>
        <w:t xml:space="preserve">                              </w:t>
      </w:r>
      <w:r w:rsidRPr="00EE328A">
        <w:rPr>
          <w:color w:val="000000"/>
          <w:spacing w:val="-12"/>
        </w:rPr>
        <w:t>Место</w:t>
      </w:r>
    </w:p>
    <w:p w:rsidR="00EE328A" w:rsidRPr="00EE328A" w:rsidRDefault="00EE328A" w:rsidP="00EE328A">
      <w:pPr>
        <w:widowControl w:val="0"/>
        <w:shd w:val="clear" w:color="auto" w:fill="FFFFFF"/>
        <w:autoSpaceDE w:val="0"/>
        <w:autoSpaceDN w:val="0"/>
        <w:adjustRightInd w:val="0"/>
        <w:ind w:left="6710"/>
        <w:contextualSpacing/>
        <w:jc w:val="center"/>
        <w:rPr>
          <w:color w:val="000000"/>
        </w:rPr>
      </w:pPr>
      <w:r w:rsidRPr="00EE328A">
        <w:rPr>
          <w:color w:val="000000"/>
          <w:spacing w:val="-7"/>
        </w:rPr>
        <w:t xml:space="preserve">                                   для</w:t>
      </w:r>
    </w:p>
    <w:p w:rsidR="00EE328A" w:rsidRPr="00EE328A" w:rsidRDefault="00EE328A" w:rsidP="00EE328A">
      <w:pPr>
        <w:widowControl w:val="0"/>
        <w:shd w:val="clear" w:color="auto" w:fill="FFFFFF"/>
        <w:autoSpaceDE w:val="0"/>
        <w:autoSpaceDN w:val="0"/>
        <w:adjustRightInd w:val="0"/>
        <w:spacing w:before="5"/>
        <w:ind w:left="6710"/>
        <w:contextualSpacing/>
        <w:jc w:val="center"/>
        <w:rPr>
          <w:color w:val="000000"/>
          <w:spacing w:val="-8"/>
        </w:rPr>
      </w:pPr>
      <w:r w:rsidRPr="00EE328A">
        <w:rPr>
          <w:color w:val="000000"/>
          <w:spacing w:val="-8"/>
        </w:rPr>
        <w:t xml:space="preserve">                                  фотографии</w:t>
      </w:r>
    </w:p>
    <w:p w:rsidR="00EE328A" w:rsidRPr="00EE328A" w:rsidRDefault="00EE328A" w:rsidP="00EE328A">
      <w:pPr>
        <w:widowControl w:val="0"/>
        <w:shd w:val="clear" w:color="auto" w:fill="FFFFFF"/>
        <w:autoSpaceDE w:val="0"/>
        <w:autoSpaceDN w:val="0"/>
        <w:adjustRightInd w:val="0"/>
        <w:spacing w:before="5"/>
        <w:ind w:left="6710"/>
        <w:contextualSpacing/>
        <w:jc w:val="center"/>
        <w:rPr>
          <w:color w:val="000000"/>
          <w:sz w:val="28"/>
          <w:szCs w:val="28"/>
        </w:rPr>
      </w:pPr>
    </w:p>
    <w:p w:rsidR="00EE328A" w:rsidRPr="00EE328A" w:rsidRDefault="00EE328A" w:rsidP="00EE328A">
      <w:pPr>
        <w:widowControl w:val="0"/>
        <w:shd w:val="clear" w:color="auto" w:fill="FFFFFF"/>
        <w:autoSpaceDE w:val="0"/>
        <w:autoSpaceDN w:val="0"/>
        <w:adjustRightInd w:val="0"/>
        <w:spacing w:before="298"/>
        <w:ind w:left="24"/>
        <w:contextualSpacing/>
        <w:rPr>
          <w:color w:val="000000"/>
          <w:sz w:val="28"/>
          <w:szCs w:val="28"/>
        </w:rPr>
      </w:pPr>
      <w:r w:rsidRPr="00EE328A">
        <w:rPr>
          <w:color w:val="000000"/>
          <w:spacing w:val="-4"/>
          <w:sz w:val="28"/>
          <w:szCs w:val="28"/>
        </w:rPr>
        <w:t>1. Фамилия _________________________________________________</w:t>
      </w:r>
    </w:p>
    <w:p w:rsidR="00EE328A" w:rsidRPr="00EE328A" w:rsidRDefault="00EE328A" w:rsidP="00EE328A">
      <w:pPr>
        <w:widowControl w:val="0"/>
        <w:shd w:val="clear" w:color="auto" w:fill="FFFFFF"/>
        <w:tabs>
          <w:tab w:val="left" w:leader="underscore" w:pos="1181"/>
        </w:tabs>
        <w:autoSpaceDE w:val="0"/>
        <w:autoSpaceDN w:val="0"/>
        <w:adjustRightInd w:val="0"/>
        <w:ind w:left="240"/>
        <w:contextualSpacing/>
        <w:rPr>
          <w:color w:val="000000"/>
          <w:sz w:val="28"/>
          <w:szCs w:val="28"/>
        </w:rPr>
      </w:pPr>
      <w:r w:rsidRPr="00EE328A">
        <w:rPr>
          <w:color w:val="000000"/>
          <w:spacing w:val="-4"/>
          <w:sz w:val="28"/>
          <w:szCs w:val="28"/>
        </w:rPr>
        <w:t>Имя _____________________________________________________</w:t>
      </w:r>
      <w:r w:rsidRPr="00EE328A">
        <w:rPr>
          <w:color w:val="000000"/>
          <w:sz w:val="28"/>
          <w:szCs w:val="28"/>
        </w:rPr>
        <w:tab/>
      </w:r>
    </w:p>
    <w:p w:rsidR="00EE328A" w:rsidRPr="00EE328A" w:rsidRDefault="00EE328A" w:rsidP="00EE328A">
      <w:pPr>
        <w:widowControl w:val="0"/>
        <w:shd w:val="clear" w:color="auto" w:fill="FFFFFF"/>
        <w:autoSpaceDE w:val="0"/>
        <w:autoSpaceDN w:val="0"/>
        <w:adjustRightInd w:val="0"/>
        <w:ind w:left="245"/>
        <w:contextualSpacing/>
        <w:rPr>
          <w:color w:val="000000"/>
          <w:sz w:val="28"/>
          <w:szCs w:val="28"/>
        </w:rPr>
      </w:pPr>
      <w:r w:rsidRPr="00EE328A">
        <w:rPr>
          <w:color w:val="000000"/>
          <w:spacing w:val="-7"/>
          <w:sz w:val="28"/>
          <w:szCs w:val="28"/>
        </w:rPr>
        <w:t>Отчество ___________________________________________________</w:t>
      </w:r>
    </w:p>
    <w:p w:rsidR="00EE328A" w:rsidRPr="00EE328A" w:rsidRDefault="00EE328A" w:rsidP="00EE328A">
      <w:pPr>
        <w:widowControl w:val="0"/>
        <w:autoSpaceDE w:val="0"/>
        <w:autoSpaceDN w:val="0"/>
        <w:adjustRightInd w:val="0"/>
        <w:spacing w:after="9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EE328A" w:rsidRPr="00EE328A" w:rsidTr="00600F23">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firstLine="10"/>
              <w:contextualSpacing/>
              <w:rPr>
                <w:color w:val="000000"/>
                <w:sz w:val="28"/>
                <w:szCs w:val="28"/>
              </w:rPr>
            </w:pPr>
            <w:r w:rsidRPr="00EE328A">
              <w:rPr>
                <w:color w:val="000000"/>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r w:rsidRPr="00EE328A">
              <w:rPr>
                <w:color w:val="000000"/>
                <w:spacing w:val="-4"/>
                <w:sz w:val="28"/>
                <w:szCs w:val="28"/>
              </w:rPr>
              <w:t>3. Число, месяц, год и место рождения (село, деревня, город, рай</w:t>
            </w:r>
            <w:r w:rsidRPr="00EE328A">
              <w:rPr>
                <w:color w:val="000000"/>
                <w:spacing w:val="-4"/>
                <w:sz w:val="28"/>
                <w:szCs w:val="28"/>
              </w:rPr>
              <w:softHyphen/>
            </w:r>
            <w:r w:rsidRPr="00EE328A">
              <w:rPr>
                <w:color w:val="000000"/>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firstLine="5"/>
              <w:contextualSpacing/>
              <w:rPr>
                <w:color w:val="000000"/>
                <w:sz w:val="28"/>
                <w:szCs w:val="28"/>
              </w:rPr>
            </w:pPr>
            <w:r w:rsidRPr="00EE328A">
              <w:rPr>
                <w:color w:val="000000"/>
                <w:spacing w:val="-5"/>
                <w:sz w:val="28"/>
                <w:szCs w:val="28"/>
              </w:rPr>
              <w:t>4. Гражданство (если изменяли, то укажите, когда и по какой при</w:t>
            </w:r>
            <w:r w:rsidRPr="00EE328A">
              <w:rPr>
                <w:color w:val="000000"/>
                <w:spacing w:val="-5"/>
                <w:sz w:val="28"/>
                <w:szCs w:val="28"/>
              </w:rPr>
              <w:softHyphen/>
            </w:r>
            <w:r w:rsidRPr="00EE328A">
              <w:rPr>
                <w:color w:val="000000"/>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firstLine="5"/>
              <w:contextualSpacing/>
              <w:rPr>
                <w:color w:val="000000"/>
                <w:sz w:val="28"/>
                <w:szCs w:val="28"/>
              </w:rPr>
            </w:pPr>
            <w:r w:rsidRPr="00EE328A">
              <w:rPr>
                <w:color w:val="000000"/>
                <w:spacing w:val="-2"/>
                <w:sz w:val="28"/>
                <w:szCs w:val="28"/>
              </w:rPr>
              <w:t>5. Образование (когда и какие учебные заведения окончили, но</w:t>
            </w:r>
            <w:r w:rsidRPr="00EE328A">
              <w:rPr>
                <w:color w:val="000000"/>
                <w:spacing w:val="-2"/>
                <w:sz w:val="28"/>
                <w:szCs w:val="28"/>
              </w:rPr>
              <w:softHyphen/>
            </w:r>
            <w:r w:rsidRPr="00EE328A">
              <w:rPr>
                <w:color w:val="000000"/>
                <w:sz w:val="28"/>
                <w:szCs w:val="28"/>
              </w:rPr>
              <w:t>мера дипломов).</w:t>
            </w:r>
          </w:p>
          <w:p w:rsidR="00EE328A" w:rsidRPr="00EE328A" w:rsidRDefault="00EE328A" w:rsidP="00EE328A">
            <w:pPr>
              <w:widowControl w:val="0"/>
              <w:shd w:val="clear" w:color="auto" w:fill="FFFFFF"/>
              <w:autoSpaceDE w:val="0"/>
              <w:autoSpaceDN w:val="0"/>
              <w:adjustRightInd w:val="0"/>
              <w:ind w:firstLine="5"/>
              <w:contextualSpacing/>
              <w:rPr>
                <w:color w:val="000000"/>
                <w:sz w:val="28"/>
                <w:szCs w:val="28"/>
              </w:rPr>
            </w:pPr>
            <w:r w:rsidRPr="00EE328A">
              <w:rPr>
                <w:color w:val="000000"/>
                <w:spacing w:val="-6"/>
                <w:sz w:val="28"/>
                <w:szCs w:val="28"/>
              </w:rPr>
              <w:t xml:space="preserve">Направление подготовки или специальность по диплому. </w:t>
            </w:r>
            <w:r w:rsidRPr="00EE328A">
              <w:rPr>
                <w:color w:val="000000"/>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firstLine="5"/>
              <w:contextualSpacing/>
              <w:rPr>
                <w:color w:val="000000"/>
                <w:sz w:val="28"/>
                <w:szCs w:val="28"/>
              </w:rPr>
            </w:pPr>
            <w:r w:rsidRPr="00EE328A">
              <w:rPr>
                <w:color w:val="000000"/>
                <w:sz w:val="28"/>
                <w:szCs w:val="28"/>
              </w:rPr>
              <w:t>6. Послевузовское профессиональное образование (наименова</w:t>
            </w:r>
            <w:r w:rsidRPr="00EE328A">
              <w:rPr>
                <w:color w:val="000000"/>
                <w:spacing w:val="-4"/>
                <w:sz w:val="28"/>
                <w:szCs w:val="28"/>
              </w:rPr>
              <w:t xml:space="preserve">ние образовательного или научного учреждения, год окончания). </w:t>
            </w:r>
            <w:r w:rsidRPr="00EE328A">
              <w:rPr>
                <w:color w:val="000000"/>
                <w:spacing w:val="-3"/>
                <w:sz w:val="28"/>
                <w:szCs w:val="28"/>
              </w:rPr>
              <w:t>Ученая степень, ученое звание (когда присвоены, номера дипло</w:t>
            </w:r>
            <w:r w:rsidRPr="00EE328A">
              <w:rPr>
                <w:color w:val="000000"/>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r w:rsidRPr="00EE328A">
              <w:rPr>
                <w:color w:val="000000"/>
                <w:sz w:val="28"/>
                <w:szCs w:val="28"/>
              </w:rPr>
              <w:t>7. Какими иностранными языками и языками народов Россий</w:t>
            </w:r>
            <w:r w:rsidRPr="00EE328A">
              <w:rPr>
                <w:color w:val="000000"/>
                <w:spacing w:val="-5"/>
                <w:sz w:val="28"/>
                <w:szCs w:val="28"/>
              </w:rPr>
              <w:t xml:space="preserve">ской Федерации владеете и в какой степени (читаете и переводите </w:t>
            </w:r>
            <w:r w:rsidRPr="00EE328A">
              <w:rPr>
                <w:color w:val="000000"/>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r w:rsidRPr="00EE328A">
              <w:rPr>
                <w:color w:val="000000"/>
                <w:spacing w:val="-5"/>
                <w:sz w:val="28"/>
                <w:szCs w:val="28"/>
              </w:rPr>
              <w:t xml:space="preserve">8. Классный чин федеральной гражданской службы, </w:t>
            </w:r>
            <w:r w:rsidRPr="00EE328A">
              <w:rPr>
                <w:color w:val="000000"/>
                <w:sz w:val="28"/>
                <w:szCs w:val="28"/>
              </w:rPr>
              <w:t xml:space="preserve">дипломатический ранг, </w:t>
            </w:r>
            <w:r w:rsidRPr="00EE328A">
              <w:rPr>
                <w:color w:val="000000"/>
                <w:spacing w:val="-5"/>
                <w:sz w:val="28"/>
                <w:szCs w:val="28"/>
              </w:rPr>
              <w:t xml:space="preserve">воинское или </w:t>
            </w:r>
            <w:r w:rsidRPr="00EE328A">
              <w:rPr>
                <w:color w:val="000000"/>
                <w:spacing w:val="-3"/>
                <w:sz w:val="28"/>
                <w:szCs w:val="28"/>
              </w:rPr>
              <w:t xml:space="preserve">специальное звание, классный чин правоохранительной службы, </w:t>
            </w:r>
            <w:r w:rsidRPr="00EE328A">
              <w:rPr>
                <w:color w:val="000000"/>
                <w:spacing w:val="-5"/>
                <w:sz w:val="28"/>
                <w:szCs w:val="28"/>
              </w:rPr>
              <w:t>классный чин гражданской службы субъекта Российской Федера</w:t>
            </w:r>
            <w:r w:rsidRPr="00EE328A">
              <w:rPr>
                <w:color w:val="000000"/>
                <w:spacing w:val="-3"/>
                <w:sz w:val="28"/>
                <w:szCs w:val="28"/>
              </w:rPr>
              <w:t>ции, квалификационный разряд государственной службы, квали</w:t>
            </w:r>
            <w:r w:rsidRPr="00EE328A">
              <w:rPr>
                <w:color w:val="000000"/>
                <w:spacing w:val="-2"/>
                <w:sz w:val="28"/>
                <w:szCs w:val="28"/>
              </w:rPr>
              <w:t xml:space="preserve">фикационный разряд или классный чин муниципальной службы </w:t>
            </w:r>
            <w:r w:rsidRPr="00EE328A">
              <w:rPr>
                <w:color w:val="000000"/>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r w:rsidRPr="00EE328A">
              <w:rPr>
                <w:color w:val="000000"/>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firstLine="14"/>
              <w:contextualSpacing/>
              <w:rPr>
                <w:color w:val="000000"/>
                <w:sz w:val="28"/>
                <w:szCs w:val="28"/>
              </w:rPr>
            </w:pPr>
            <w:r w:rsidRPr="00EE328A">
              <w:rPr>
                <w:color w:val="000000"/>
                <w:spacing w:val="-4"/>
                <w:sz w:val="28"/>
                <w:szCs w:val="28"/>
              </w:rPr>
              <w:t>10. Допуск к государственной тайне, оформленный за период ра</w:t>
            </w:r>
            <w:r w:rsidRPr="00EE328A">
              <w:rPr>
                <w:color w:val="000000"/>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bl>
    <w:p w:rsidR="00EE328A" w:rsidRPr="00EE328A" w:rsidRDefault="00EE328A" w:rsidP="00EE328A">
      <w:pPr>
        <w:widowControl w:val="0"/>
        <w:autoSpaceDE w:val="0"/>
        <w:autoSpaceDN w:val="0"/>
        <w:adjustRightInd w:val="0"/>
        <w:jc w:val="both"/>
        <w:rPr>
          <w:color w:val="000000"/>
          <w:sz w:val="28"/>
          <w:szCs w:val="28"/>
        </w:rPr>
      </w:pPr>
    </w:p>
    <w:p w:rsidR="00EE328A" w:rsidRPr="00EE328A" w:rsidRDefault="00EE328A" w:rsidP="00EE328A">
      <w:pPr>
        <w:widowControl w:val="0"/>
        <w:shd w:val="clear" w:color="auto" w:fill="FFFFFF"/>
        <w:autoSpaceDE w:val="0"/>
        <w:autoSpaceDN w:val="0"/>
        <w:adjustRightInd w:val="0"/>
        <w:ind w:right="62"/>
        <w:contextualSpacing/>
        <w:jc w:val="both"/>
        <w:rPr>
          <w:color w:val="000000"/>
          <w:spacing w:val="-4"/>
          <w:sz w:val="28"/>
          <w:szCs w:val="28"/>
        </w:rPr>
      </w:pPr>
      <w:r w:rsidRPr="00EE328A">
        <w:rPr>
          <w:color w:val="000000"/>
          <w:spacing w:val="-5"/>
          <w:sz w:val="28"/>
          <w:szCs w:val="28"/>
        </w:rPr>
        <w:t>11. Выполняемая работа с начала трудовой деятельности (включая учебу в выс</w:t>
      </w:r>
      <w:r w:rsidRPr="00EE328A">
        <w:rPr>
          <w:color w:val="000000"/>
          <w:spacing w:val="-5"/>
          <w:sz w:val="28"/>
          <w:szCs w:val="28"/>
        </w:rPr>
        <w:softHyphen/>
        <w:t xml:space="preserve">ших и средних специальных учебных заведениях, военную службу, работу по </w:t>
      </w:r>
      <w:r w:rsidRPr="00EE328A">
        <w:rPr>
          <w:color w:val="000000"/>
          <w:spacing w:val="-4"/>
          <w:sz w:val="28"/>
          <w:szCs w:val="28"/>
        </w:rPr>
        <w:t xml:space="preserve">совместительству, предпринимательскую деятельность и т.п.). </w:t>
      </w:r>
    </w:p>
    <w:p w:rsidR="00EE328A" w:rsidRPr="00EE328A" w:rsidRDefault="00EE328A" w:rsidP="00EE328A">
      <w:pPr>
        <w:widowControl w:val="0"/>
        <w:shd w:val="clear" w:color="auto" w:fill="FFFFFF"/>
        <w:autoSpaceDE w:val="0"/>
        <w:autoSpaceDN w:val="0"/>
        <w:adjustRightInd w:val="0"/>
        <w:ind w:right="62"/>
        <w:contextualSpacing/>
        <w:jc w:val="both"/>
        <w:rPr>
          <w:color w:val="000000"/>
          <w:sz w:val="28"/>
          <w:szCs w:val="28"/>
        </w:rPr>
      </w:pPr>
      <w:r w:rsidRPr="00EE328A">
        <w:rPr>
          <w:color w:val="000000"/>
          <w:spacing w:val="-3"/>
          <w:sz w:val="28"/>
          <w:szCs w:val="28"/>
        </w:rPr>
        <w:t xml:space="preserve">При заполнении данного пункта необходимо именовать организации так, как </w:t>
      </w:r>
      <w:r w:rsidRPr="00EE328A">
        <w:rPr>
          <w:color w:val="000000"/>
          <w:spacing w:val="-5"/>
          <w:sz w:val="28"/>
          <w:szCs w:val="28"/>
        </w:rPr>
        <w:t>они назывались в свое время, военную службу записывать с указанием должно</w:t>
      </w:r>
      <w:r w:rsidRPr="00EE328A">
        <w:rPr>
          <w:color w:val="000000"/>
          <w:sz w:val="28"/>
          <w:szCs w:val="28"/>
        </w:rPr>
        <w:t>сти и номера воинской части.</w:t>
      </w:r>
    </w:p>
    <w:p w:rsidR="00EE328A" w:rsidRPr="00EE328A" w:rsidRDefault="00EE328A" w:rsidP="00EE328A">
      <w:pPr>
        <w:widowControl w:val="0"/>
        <w:autoSpaceDE w:val="0"/>
        <w:autoSpaceDN w:val="0"/>
        <w:adjustRightInd w:val="0"/>
        <w:spacing w:after="8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EE328A" w:rsidRPr="00EE328A" w:rsidTr="00600F23">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45" w:right="245"/>
              <w:contextualSpacing/>
              <w:jc w:val="center"/>
              <w:rPr>
                <w:color w:val="000000"/>
              </w:rPr>
            </w:pPr>
            <w:r w:rsidRPr="00EE328A">
              <w:rPr>
                <w:color w:val="000000"/>
              </w:rPr>
              <w:t xml:space="preserve">Должность </w:t>
            </w:r>
            <w:r w:rsidRPr="00EE328A">
              <w:rPr>
                <w:color w:val="000000"/>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30" w:right="269"/>
              <w:contextualSpacing/>
              <w:jc w:val="center"/>
              <w:rPr>
                <w:color w:val="000000"/>
              </w:rPr>
            </w:pPr>
            <w:r w:rsidRPr="00EE328A">
              <w:rPr>
                <w:color w:val="000000"/>
              </w:rPr>
              <w:t xml:space="preserve">Адрес организации </w:t>
            </w:r>
            <w:r w:rsidRPr="00EE328A">
              <w:rPr>
                <w:color w:val="000000"/>
                <w:spacing w:val="-6"/>
              </w:rPr>
              <w:t>(в том числе за границей)</w:t>
            </w:r>
          </w:p>
        </w:tc>
      </w:tr>
      <w:tr w:rsidR="00EE328A" w:rsidRPr="00EE328A" w:rsidTr="00600F23">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r>
      <w:tr w:rsidR="00EE328A" w:rsidRPr="00EE328A" w:rsidTr="00600F2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r w:rsidR="00EE328A" w:rsidRPr="00EE328A" w:rsidTr="00600F23">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rPr>
                <w:color w:val="000000"/>
                <w:sz w:val="28"/>
                <w:szCs w:val="28"/>
              </w:rPr>
            </w:pPr>
          </w:p>
        </w:tc>
      </w:tr>
    </w:tbl>
    <w:p w:rsidR="00EE328A" w:rsidRPr="00EE328A" w:rsidRDefault="00EE328A" w:rsidP="00EE328A">
      <w:pPr>
        <w:widowControl w:val="0"/>
        <w:shd w:val="clear" w:color="auto" w:fill="FFFFFF"/>
        <w:autoSpaceDE w:val="0"/>
        <w:autoSpaceDN w:val="0"/>
        <w:adjustRightInd w:val="0"/>
        <w:spacing w:before="206"/>
        <w:ind w:left="29"/>
        <w:contextualSpacing/>
        <w:rPr>
          <w:color w:val="000000"/>
          <w:spacing w:val="-6"/>
          <w:sz w:val="28"/>
          <w:szCs w:val="28"/>
        </w:rPr>
      </w:pPr>
      <w:r w:rsidRPr="00EE328A">
        <w:rPr>
          <w:color w:val="000000"/>
          <w:spacing w:val="-6"/>
          <w:sz w:val="28"/>
          <w:szCs w:val="28"/>
        </w:rPr>
        <w:t>12. Государственные награды, иные награды и знаки отличия</w:t>
      </w:r>
    </w:p>
    <w:p w:rsidR="00EE328A" w:rsidRPr="00EE328A" w:rsidRDefault="00EE328A" w:rsidP="00EE328A">
      <w:pPr>
        <w:widowControl w:val="0"/>
        <w:shd w:val="clear" w:color="auto" w:fill="FFFFFF"/>
        <w:autoSpaceDE w:val="0"/>
        <w:autoSpaceDN w:val="0"/>
        <w:adjustRightInd w:val="0"/>
        <w:spacing w:before="206"/>
        <w:ind w:left="29"/>
        <w:contextualSpacing/>
        <w:rPr>
          <w:color w:val="000000"/>
          <w:sz w:val="28"/>
          <w:szCs w:val="28"/>
        </w:rPr>
      </w:pPr>
      <w:r w:rsidRPr="00EE328A">
        <w:rPr>
          <w:color w:val="000000"/>
          <w:spacing w:val="-6"/>
          <w:sz w:val="28"/>
          <w:szCs w:val="28"/>
        </w:rPr>
        <w:t>______________________________________________________________________________________________________________________________________________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792"/>
        <w:ind w:left="38"/>
        <w:contextualSpacing/>
        <w:jc w:val="both"/>
        <w:rPr>
          <w:color w:val="000000"/>
          <w:sz w:val="28"/>
          <w:szCs w:val="28"/>
        </w:rPr>
      </w:pPr>
      <w:r w:rsidRPr="00EE328A">
        <w:rPr>
          <w:color w:val="000000"/>
          <w:spacing w:val="-6"/>
          <w:sz w:val="28"/>
          <w:szCs w:val="28"/>
        </w:rPr>
        <w:t>13. Ваши близкие родственники (отец, мать, братья, сестры и дети), а также супруга (супруг</w:t>
      </w:r>
      <w:r w:rsidRPr="00EE328A">
        <w:rPr>
          <w:color w:val="000000"/>
          <w:sz w:val="28"/>
          <w:szCs w:val="28"/>
        </w:rPr>
        <w:t>), в том числе бывшие, супруги братьев и сестер, братья и сестры супругов.</w:t>
      </w:r>
    </w:p>
    <w:p w:rsidR="00EE328A" w:rsidRPr="00EE328A" w:rsidRDefault="00EE328A" w:rsidP="00EE328A">
      <w:pPr>
        <w:widowControl w:val="0"/>
        <w:shd w:val="clear" w:color="auto" w:fill="FFFFFF"/>
        <w:autoSpaceDE w:val="0"/>
        <w:autoSpaceDN w:val="0"/>
        <w:adjustRightInd w:val="0"/>
        <w:spacing w:before="48"/>
        <w:ind w:left="34"/>
        <w:contextualSpacing/>
        <w:rPr>
          <w:color w:val="000000"/>
          <w:sz w:val="28"/>
          <w:szCs w:val="28"/>
        </w:rPr>
      </w:pPr>
      <w:r w:rsidRPr="00EE328A">
        <w:rPr>
          <w:color w:val="000000"/>
          <w:spacing w:val="-3"/>
          <w:sz w:val="28"/>
          <w:szCs w:val="28"/>
        </w:rPr>
        <w:t>Если родственники изменяли фамилию, имя, отчество, необходимо также ука</w:t>
      </w:r>
      <w:r w:rsidRPr="00EE328A">
        <w:rPr>
          <w:color w:val="000000"/>
          <w:sz w:val="28"/>
          <w:szCs w:val="28"/>
        </w:rPr>
        <w:t>зать их прежние фамилию, имя, отчество.</w:t>
      </w:r>
    </w:p>
    <w:p w:rsidR="00EE328A" w:rsidRPr="00EE328A" w:rsidRDefault="00EE328A" w:rsidP="00EE328A">
      <w:pPr>
        <w:widowControl w:val="0"/>
        <w:autoSpaceDE w:val="0"/>
        <w:autoSpaceDN w:val="0"/>
        <w:adjustRightInd w:val="0"/>
        <w:spacing w:after="10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EE328A" w:rsidRPr="00EE328A" w:rsidTr="00600F23">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110" w:right="96"/>
              <w:contextualSpacing/>
              <w:jc w:val="center"/>
              <w:rPr>
                <w:color w:val="000000"/>
              </w:rPr>
            </w:pPr>
            <w:r w:rsidRPr="00EE328A">
              <w:rPr>
                <w:color w:val="000000"/>
                <w:spacing w:val="-10"/>
              </w:rPr>
              <w:t xml:space="preserve">Степень </w:t>
            </w:r>
            <w:r w:rsidRPr="00EE328A">
              <w:rPr>
                <w:color w:val="00000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9"/>
              <w:contextualSpacing/>
              <w:jc w:val="center"/>
              <w:rPr>
                <w:color w:val="000000"/>
              </w:rPr>
            </w:pPr>
            <w:r w:rsidRPr="00EE328A">
              <w:rPr>
                <w:color w:val="000000"/>
                <w:spacing w:val="-6"/>
              </w:rPr>
              <w:t>Фамилия,</w:t>
            </w:r>
          </w:p>
          <w:p w:rsidR="00EE328A" w:rsidRPr="00EE328A" w:rsidRDefault="00EE328A" w:rsidP="00EE328A">
            <w:pPr>
              <w:widowControl w:val="0"/>
              <w:shd w:val="clear" w:color="auto" w:fill="FFFFFF"/>
              <w:autoSpaceDE w:val="0"/>
              <w:autoSpaceDN w:val="0"/>
              <w:adjustRightInd w:val="0"/>
              <w:ind w:left="29" w:right="24"/>
              <w:contextualSpacing/>
              <w:jc w:val="center"/>
              <w:rPr>
                <w:color w:val="000000"/>
              </w:rPr>
            </w:pPr>
            <w:r w:rsidRPr="00EE328A">
              <w:rPr>
                <w:color w:val="000000"/>
              </w:rPr>
              <w:t xml:space="preserve">имя, </w:t>
            </w:r>
            <w:r w:rsidRPr="00EE328A">
              <w:rPr>
                <w:color w:val="000000"/>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8"/>
              </w:rPr>
              <w:t>Год, число,</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месяц</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и место</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Место работы</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5"/>
              </w:rPr>
              <w:t>(наименование и адрес</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rPr>
              <w:t>Домашний адрес</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5"/>
              </w:rPr>
              <w:t>(адрес регистрации,</w:t>
            </w:r>
          </w:p>
          <w:p w:rsidR="00EE328A" w:rsidRPr="00EE328A" w:rsidRDefault="00EE328A" w:rsidP="00EE328A">
            <w:pPr>
              <w:widowControl w:val="0"/>
              <w:shd w:val="clear" w:color="auto" w:fill="FFFFFF"/>
              <w:autoSpaceDE w:val="0"/>
              <w:autoSpaceDN w:val="0"/>
              <w:adjustRightInd w:val="0"/>
              <w:contextualSpacing/>
              <w:jc w:val="center"/>
              <w:rPr>
                <w:color w:val="000000"/>
              </w:rPr>
            </w:pPr>
            <w:r w:rsidRPr="00EE328A">
              <w:rPr>
                <w:color w:val="000000"/>
                <w:spacing w:val="-5"/>
              </w:rPr>
              <w:t>фактического проживания)</w:t>
            </w:r>
          </w:p>
        </w:tc>
      </w:tr>
      <w:tr w:rsidR="00EE328A" w:rsidRPr="00EE328A" w:rsidTr="00600F2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r>
      <w:tr w:rsidR="00EE328A" w:rsidRPr="00EE328A" w:rsidTr="00600F2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r>
      <w:tr w:rsidR="00EE328A" w:rsidRPr="00EE328A" w:rsidTr="00600F2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EE328A" w:rsidRPr="00EE328A" w:rsidRDefault="00EE328A" w:rsidP="00EE328A">
            <w:pPr>
              <w:widowControl w:val="0"/>
              <w:shd w:val="clear" w:color="auto" w:fill="FFFFFF"/>
              <w:autoSpaceDE w:val="0"/>
              <w:autoSpaceDN w:val="0"/>
              <w:adjustRightInd w:val="0"/>
              <w:contextualSpacing/>
              <w:jc w:val="center"/>
              <w:rPr>
                <w:color w:val="000000"/>
              </w:rPr>
            </w:pPr>
          </w:p>
        </w:tc>
      </w:tr>
    </w:tbl>
    <w:p w:rsidR="00EE328A" w:rsidRPr="00EE328A" w:rsidRDefault="00EE328A" w:rsidP="00EE328A">
      <w:pPr>
        <w:widowControl w:val="0"/>
        <w:shd w:val="clear" w:color="auto" w:fill="FFFFFF"/>
        <w:autoSpaceDE w:val="0"/>
        <w:autoSpaceDN w:val="0"/>
        <w:adjustRightInd w:val="0"/>
        <w:spacing w:before="216"/>
        <w:ind w:left="38" w:right="34"/>
        <w:contextualSpacing/>
        <w:jc w:val="both"/>
        <w:rPr>
          <w:color w:val="000000"/>
          <w:spacing w:val="-1"/>
          <w:sz w:val="28"/>
          <w:szCs w:val="28"/>
        </w:rPr>
      </w:pPr>
    </w:p>
    <w:p w:rsidR="00EE328A" w:rsidRPr="00EE328A" w:rsidRDefault="00EE328A" w:rsidP="00EE328A">
      <w:pPr>
        <w:widowControl w:val="0"/>
        <w:shd w:val="clear" w:color="auto" w:fill="FFFFFF"/>
        <w:autoSpaceDE w:val="0"/>
        <w:autoSpaceDN w:val="0"/>
        <w:adjustRightInd w:val="0"/>
        <w:spacing w:before="216"/>
        <w:ind w:left="38" w:right="34"/>
        <w:contextualSpacing/>
        <w:jc w:val="both"/>
        <w:rPr>
          <w:color w:val="000000"/>
          <w:spacing w:val="-5"/>
          <w:sz w:val="28"/>
          <w:szCs w:val="28"/>
        </w:rPr>
      </w:pPr>
      <w:r w:rsidRPr="00EE328A">
        <w:rPr>
          <w:color w:val="000000"/>
          <w:spacing w:val="-1"/>
          <w:sz w:val="28"/>
          <w:szCs w:val="28"/>
        </w:rPr>
        <w:t xml:space="preserve">14. Ваши близкие родственники (отец, мать, братья, сестры и дети), а также </w:t>
      </w:r>
      <w:r w:rsidRPr="00EE328A">
        <w:rPr>
          <w:color w:val="000000"/>
          <w:spacing w:val="-5"/>
          <w:sz w:val="28"/>
          <w:szCs w:val="28"/>
        </w:rPr>
        <w:t xml:space="preserve">супруга (супруг), в том числе бывшие, </w:t>
      </w:r>
      <w:r w:rsidRPr="00EE328A">
        <w:rPr>
          <w:color w:val="000000"/>
          <w:sz w:val="28"/>
          <w:szCs w:val="28"/>
        </w:rPr>
        <w:t>супруги</w:t>
      </w:r>
      <w:r w:rsidRPr="00EE328A">
        <w:rPr>
          <w:color w:val="000000"/>
          <w:spacing w:val="-5"/>
          <w:sz w:val="28"/>
          <w:szCs w:val="28"/>
        </w:rPr>
        <w:t xml:space="preserve"> </w:t>
      </w:r>
      <w:r w:rsidRPr="00EE328A">
        <w:rPr>
          <w:color w:val="000000"/>
          <w:sz w:val="28"/>
          <w:szCs w:val="28"/>
        </w:rPr>
        <w:t>братьев и сестер, братья и сестры супругов,</w:t>
      </w:r>
      <w:r w:rsidRPr="00EE328A">
        <w:rPr>
          <w:color w:val="000000"/>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EE328A">
        <w:rPr>
          <w:color w:val="000000"/>
          <w:sz w:val="28"/>
          <w:szCs w:val="28"/>
        </w:rPr>
        <w:t>государство</w:t>
      </w:r>
    </w:p>
    <w:p w:rsidR="00EE328A" w:rsidRPr="00EE328A" w:rsidRDefault="00EE328A" w:rsidP="00EE328A">
      <w:pPr>
        <w:widowControl w:val="0"/>
        <w:shd w:val="clear" w:color="auto" w:fill="FFFFFF"/>
        <w:autoSpaceDE w:val="0"/>
        <w:autoSpaceDN w:val="0"/>
        <w:adjustRightInd w:val="0"/>
        <w:spacing w:before="216"/>
        <w:ind w:left="38" w:right="34"/>
        <w:contextualSpacing/>
        <w:jc w:val="both"/>
        <w:rPr>
          <w:color w:val="000000"/>
          <w:sz w:val="28"/>
          <w:szCs w:val="28"/>
        </w:rPr>
      </w:pPr>
      <w:r w:rsidRPr="00EE328A">
        <w:rPr>
          <w:color w:val="000000"/>
          <w:sz w:val="28"/>
          <w:szCs w:val="28"/>
        </w:rPr>
        <w:t>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302"/>
        <w:ind w:left="1123"/>
        <w:contextualSpacing/>
        <w:rPr>
          <w:i/>
          <w:iCs/>
          <w:color w:val="000000"/>
          <w:spacing w:val="-9"/>
          <w:sz w:val="20"/>
          <w:szCs w:val="20"/>
        </w:rPr>
      </w:pPr>
      <w:r w:rsidRPr="00EE328A">
        <w:rPr>
          <w:i/>
          <w:iCs/>
          <w:color w:val="000000"/>
          <w:spacing w:val="-9"/>
          <w:sz w:val="20"/>
          <w:szCs w:val="20"/>
        </w:rPr>
        <w:t xml:space="preserve">(фамилия, имя, отчество, </w:t>
      </w:r>
    </w:p>
    <w:p w:rsidR="00EE328A" w:rsidRPr="00EE328A" w:rsidRDefault="00EE328A" w:rsidP="00EE328A">
      <w:pPr>
        <w:widowControl w:val="0"/>
        <w:shd w:val="clear" w:color="auto" w:fill="FFFFFF"/>
        <w:autoSpaceDE w:val="0"/>
        <w:autoSpaceDN w:val="0"/>
        <w:adjustRightInd w:val="0"/>
        <w:spacing w:before="302"/>
        <w:contextualSpacing/>
        <w:rPr>
          <w:i/>
          <w:iCs/>
          <w:color w:val="000000"/>
          <w:spacing w:val="-9"/>
        </w:rPr>
      </w:pPr>
      <w:r w:rsidRPr="00EE328A">
        <w:rPr>
          <w:i/>
          <w:iCs/>
          <w:color w:val="000000"/>
          <w:spacing w:val="-9"/>
        </w:rPr>
        <w:t>______________________________________________________________________________________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302"/>
        <w:ind w:left="1123"/>
        <w:contextualSpacing/>
        <w:rPr>
          <w:i/>
          <w:iCs/>
          <w:color w:val="000000"/>
          <w:spacing w:val="-9"/>
          <w:sz w:val="20"/>
          <w:szCs w:val="20"/>
        </w:rPr>
      </w:pPr>
      <w:r w:rsidRPr="00EE328A">
        <w:rPr>
          <w:i/>
          <w:iCs/>
          <w:color w:val="000000"/>
          <w:spacing w:val="-9"/>
          <w:sz w:val="20"/>
          <w:szCs w:val="20"/>
        </w:rPr>
        <w:t xml:space="preserve">                                                                      с какого времени они проживают за границей)</w:t>
      </w:r>
    </w:p>
    <w:p w:rsidR="00EE328A" w:rsidRPr="00EE328A" w:rsidRDefault="00EE328A" w:rsidP="00EE328A">
      <w:pPr>
        <w:widowControl w:val="0"/>
        <w:shd w:val="clear" w:color="auto" w:fill="FFFFFF"/>
        <w:autoSpaceDE w:val="0"/>
        <w:autoSpaceDN w:val="0"/>
        <w:adjustRightInd w:val="0"/>
        <w:spacing w:before="427"/>
        <w:ind w:left="53"/>
        <w:contextualSpacing/>
        <w:rPr>
          <w:color w:val="000000"/>
          <w:spacing w:val="-6"/>
          <w:sz w:val="28"/>
          <w:szCs w:val="28"/>
        </w:rPr>
      </w:pPr>
      <w:r w:rsidRPr="00EE328A">
        <w:rPr>
          <w:color w:val="000000"/>
          <w:spacing w:val="-6"/>
          <w:sz w:val="28"/>
          <w:szCs w:val="28"/>
        </w:rPr>
        <w:t>15. Пребывание за границей (когда, где, с какой целью)</w:t>
      </w:r>
    </w:p>
    <w:p w:rsidR="00EE328A" w:rsidRPr="00EE328A" w:rsidRDefault="00EE328A" w:rsidP="00EE328A">
      <w:pPr>
        <w:widowControl w:val="0"/>
        <w:shd w:val="clear" w:color="auto" w:fill="FFFFFF"/>
        <w:autoSpaceDE w:val="0"/>
        <w:autoSpaceDN w:val="0"/>
        <w:adjustRightInd w:val="0"/>
        <w:spacing w:before="427"/>
        <w:ind w:left="53"/>
        <w:contextualSpacing/>
        <w:rPr>
          <w:color w:val="000000"/>
          <w:spacing w:val="-6"/>
          <w:sz w:val="28"/>
          <w:szCs w:val="28"/>
        </w:rPr>
      </w:pPr>
      <w:r w:rsidRPr="00EE328A">
        <w:rPr>
          <w:color w:val="000000"/>
          <w:spacing w:val="-6"/>
          <w:sz w:val="28"/>
          <w:szCs w:val="28"/>
        </w:rPr>
        <w:t>______________________________________________________________________________________________________________________________________________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797"/>
        <w:ind w:left="53"/>
        <w:contextualSpacing/>
        <w:rPr>
          <w:color w:val="000000"/>
          <w:spacing w:val="-6"/>
          <w:sz w:val="28"/>
          <w:szCs w:val="28"/>
        </w:rPr>
      </w:pPr>
    </w:p>
    <w:p w:rsidR="00EE328A" w:rsidRPr="00EE328A" w:rsidRDefault="00EE328A" w:rsidP="00EE328A">
      <w:pPr>
        <w:widowControl w:val="0"/>
        <w:shd w:val="clear" w:color="auto" w:fill="FFFFFF"/>
        <w:autoSpaceDE w:val="0"/>
        <w:autoSpaceDN w:val="0"/>
        <w:adjustRightInd w:val="0"/>
        <w:spacing w:before="797"/>
        <w:ind w:left="53"/>
        <w:contextualSpacing/>
        <w:rPr>
          <w:color w:val="000000"/>
          <w:spacing w:val="-6"/>
          <w:sz w:val="28"/>
          <w:szCs w:val="28"/>
        </w:rPr>
      </w:pPr>
      <w:r w:rsidRPr="00EE328A">
        <w:rPr>
          <w:color w:val="000000"/>
          <w:spacing w:val="-6"/>
          <w:sz w:val="28"/>
          <w:szCs w:val="28"/>
        </w:rPr>
        <w:t>16. Отношение к воинской обязанности и воинское звание</w:t>
      </w:r>
    </w:p>
    <w:p w:rsidR="00EE328A" w:rsidRPr="00EE328A" w:rsidRDefault="00EE328A" w:rsidP="00EE328A">
      <w:pPr>
        <w:widowControl w:val="0"/>
        <w:shd w:val="clear" w:color="auto" w:fill="FFFFFF"/>
        <w:autoSpaceDE w:val="0"/>
        <w:autoSpaceDN w:val="0"/>
        <w:adjustRightInd w:val="0"/>
        <w:spacing w:before="797"/>
        <w:ind w:left="53"/>
        <w:contextualSpacing/>
        <w:rPr>
          <w:color w:val="000000"/>
          <w:spacing w:val="-6"/>
          <w:sz w:val="28"/>
          <w:szCs w:val="28"/>
        </w:rPr>
      </w:pPr>
      <w:r w:rsidRPr="00EE328A">
        <w:rPr>
          <w:color w:val="000000"/>
          <w:spacing w:val="-6"/>
          <w:sz w:val="28"/>
          <w:szCs w:val="28"/>
        </w:rPr>
        <w:t>______________________________________________________________________________________________________________________________________________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797"/>
        <w:ind w:left="53"/>
        <w:contextualSpacing/>
        <w:rPr>
          <w:color w:val="000000"/>
          <w:sz w:val="28"/>
          <w:szCs w:val="28"/>
        </w:rPr>
      </w:pPr>
    </w:p>
    <w:p w:rsidR="00EE328A" w:rsidRPr="00EE328A" w:rsidRDefault="00EE328A" w:rsidP="00EE328A">
      <w:pPr>
        <w:widowControl w:val="0"/>
        <w:shd w:val="clear" w:color="auto" w:fill="FFFFFF"/>
        <w:autoSpaceDE w:val="0"/>
        <w:autoSpaceDN w:val="0"/>
        <w:adjustRightInd w:val="0"/>
        <w:spacing w:before="802"/>
        <w:ind w:left="43"/>
        <w:contextualSpacing/>
        <w:rPr>
          <w:color w:val="000000"/>
          <w:sz w:val="28"/>
          <w:szCs w:val="28"/>
        </w:rPr>
      </w:pPr>
      <w:r w:rsidRPr="00EE328A">
        <w:rPr>
          <w:color w:val="000000"/>
          <w:spacing w:val="-4"/>
          <w:sz w:val="28"/>
          <w:szCs w:val="28"/>
        </w:rPr>
        <w:t xml:space="preserve">17. Домашний адрес (адрес регистрации, фактического проживания), номер </w:t>
      </w:r>
      <w:r w:rsidRPr="00EE328A">
        <w:rPr>
          <w:color w:val="000000"/>
          <w:spacing w:val="-4"/>
          <w:sz w:val="28"/>
          <w:szCs w:val="28"/>
        </w:rPr>
        <w:lastRenderedPageBreak/>
        <w:t>те</w:t>
      </w:r>
      <w:r w:rsidRPr="00EE328A">
        <w:rPr>
          <w:color w:val="000000"/>
          <w:sz w:val="28"/>
          <w:szCs w:val="28"/>
        </w:rPr>
        <w:t>лефона (либо иной вид связи)</w:t>
      </w:r>
    </w:p>
    <w:p w:rsidR="00EE328A" w:rsidRPr="00EE328A" w:rsidRDefault="00EE328A" w:rsidP="00EE328A">
      <w:pPr>
        <w:widowControl w:val="0"/>
        <w:shd w:val="clear" w:color="auto" w:fill="FFFFFF"/>
        <w:autoSpaceDE w:val="0"/>
        <w:autoSpaceDN w:val="0"/>
        <w:adjustRightInd w:val="0"/>
        <w:spacing w:before="802"/>
        <w:ind w:left="43"/>
        <w:contextualSpacing/>
        <w:rPr>
          <w:color w:val="000000"/>
          <w:sz w:val="28"/>
          <w:szCs w:val="28"/>
        </w:rPr>
      </w:pPr>
      <w:r w:rsidRPr="00EE328A">
        <w:rPr>
          <w:color w:val="000000"/>
          <w:sz w:val="28"/>
          <w:szCs w:val="28"/>
        </w:rPr>
        <w:t>________________________________________________________________________________________________________________________________________</w:t>
      </w:r>
    </w:p>
    <w:p w:rsidR="00EE328A" w:rsidRPr="00EE328A" w:rsidRDefault="00EE328A" w:rsidP="00EE328A">
      <w:pPr>
        <w:widowControl w:val="0"/>
        <w:autoSpaceDE w:val="0"/>
        <w:autoSpaceDN w:val="0"/>
        <w:adjustRightInd w:val="0"/>
        <w:ind w:firstLine="540"/>
        <w:jc w:val="both"/>
        <w:rPr>
          <w:color w:val="000000"/>
          <w:sz w:val="28"/>
          <w:szCs w:val="28"/>
        </w:rPr>
      </w:pPr>
    </w:p>
    <w:p w:rsidR="00EE328A" w:rsidRPr="00EE328A" w:rsidRDefault="00EE328A" w:rsidP="00EE328A">
      <w:pPr>
        <w:widowControl w:val="0"/>
        <w:shd w:val="clear" w:color="auto" w:fill="FFFFFF"/>
        <w:autoSpaceDE w:val="0"/>
        <w:autoSpaceDN w:val="0"/>
        <w:adjustRightInd w:val="0"/>
        <w:ind w:left="14"/>
        <w:contextualSpacing/>
        <w:rPr>
          <w:color w:val="000000"/>
          <w:spacing w:val="-7"/>
          <w:sz w:val="28"/>
          <w:szCs w:val="28"/>
        </w:rPr>
      </w:pPr>
      <w:r w:rsidRPr="00EE328A">
        <w:rPr>
          <w:color w:val="000000"/>
          <w:spacing w:val="-7"/>
          <w:sz w:val="28"/>
          <w:szCs w:val="28"/>
        </w:rPr>
        <w:t>18. Паспорт или документ, его заменяющий</w:t>
      </w:r>
    </w:p>
    <w:p w:rsidR="00EE328A" w:rsidRPr="00EE328A" w:rsidRDefault="00EE328A" w:rsidP="00EE328A">
      <w:pPr>
        <w:widowControl w:val="0"/>
        <w:shd w:val="clear" w:color="auto" w:fill="FFFFFF"/>
        <w:autoSpaceDE w:val="0"/>
        <w:autoSpaceDN w:val="0"/>
        <w:adjustRightInd w:val="0"/>
        <w:ind w:left="14"/>
        <w:contextualSpacing/>
        <w:rPr>
          <w:rFonts w:ascii="Arial" w:hAnsi="Arial" w:cs="Arial"/>
          <w:color w:val="000000"/>
          <w:sz w:val="28"/>
          <w:szCs w:val="28"/>
        </w:rPr>
      </w:pPr>
      <w:r w:rsidRPr="00EE328A">
        <w:rPr>
          <w:color w:val="000000"/>
          <w:spacing w:val="-7"/>
          <w:sz w:val="28"/>
          <w:szCs w:val="28"/>
        </w:rPr>
        <w:t>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115"/>
        <w:ind w:left="19" w:right="2554" w:firstLine="2654"/>
        <w:contextualSpacing/>
        <w:jc w:val="center"/>
        <w:rPr>
          <w:i/>
          <w:iCs/>
          <w:color w:val="000000"/>
          <w:spacing w:val="-10"/>
          <w:sz w:val="20"/>
          <w:szCs w:val="20"/>
        </w:rPr>
      </w:pPr>
      <w:r w:rsidRPr="00EE328A">
        <w:rPr>
          <w:i/>
          <w:iCs/>
          <w:color w:val="000000"/>
          <w:spacing w:val="-10"/>
          <w:sz w:val="20"/>
          <w:szCs w:val="20"/>
        </w:rPr>
        <w:t>(серия, номер, кем и когда выдан)</w:t>
      </w:r>
    </w:p>
    <w:p w:rsidR="00EE328A" w:rsidRPr="00EE328A" w:rsidRDefault="00EE328A" w:rsidP="00EE328A">
      <w:pPr>
        <w:widowControl w:val="0"/>
        <w:shd w:val="clear" w:color="auto" w:fill="FFFFFF"/>
        <w:autoSpaceDE w:val="0"/>
        <w:autoSpaceDN w:val="0"/>
        <w:adjustRightInd w:val="0"/>
        <w:spacing w:before="115"/>
        <w:ind w:right="2554"/>
        <w:contextualSpacing/>
        <w:rPr>
          <w:color w:val="000000"/>
          <w:sz w:val="28"/>
          <w:szCs w:val="28"/>
        </w:rPr>
      </w:pPr>
    </w:p>
    <w:p w:rsidR="00EE328A" w:rsidRPr="00EE328A" w:rsidRDefault="00EE328A" w:rsidP="00EE328A">
      <w:pPr>
        <w:widowControl w:val="0"/>
        <w:shd w:val="clear" w:color="auto" w:fill="FFFFFF"/>
        <w:autoSpaceDE w:val="0"/>
        <w:autoSpaceDN w:val="0"/>
        <w:adjustRightInd w:val="0"/>
        <w:spacing w:before="115"/>
        <w:ind w:right="2554"/>
        <w:contextualSpacing/>
        <w:rPr>
          <w:color w:val="000000"/>
          <w:sz w:val="28"/>
          <w:szCs w:val="28"/>
        </w:rPr>
      </w:pPr>
      <w:r w:rsidRPr="00EE328A">
        <w:rPr>
          <w:color w:val="000000"/>
          <w:sz w:val="28"/>
          <w:szCs w:val="28"/>
        </w:rPr>
        <w:t>19. Наличие заграничного паспорта</w:t>
      </w:r>
    </w:p>
    <w:p w:rsidR="00EE328A" w:rsidRPr="00EE328A" w:rsidRDefault="00EE328A" w:rsidP="00EE328A">
      <w:pPr>
        <w:widowControl w:val="0"/>
        <w:shd w:val="clear" w:color="auto" w:fill="FFFFFF"/>
        <w:autoSpaceDE w:val="0"/>
        <w:autoSpaceDN w:val="0"/>
        <w:adjustRightInd w:val="0"/>
        <w:spacing w:before="115"/>
        <w:ind w:right="-2"/>
        <w:contextualSpacing/>
        <w:jc w:val="both"/>
        <w:rPr>
          <w:rFonts w:ascii="Arial" w:hAnsi="Arial" w:cs="Arial"/>
          <w:color w:val="000000"/>
          <w:sz w:val="28"/>
          <w:szCs w:val="28"/>
        </w:rPr>
      </w:pPr>
      <w:r w:rsidRPr="00EE328A">
        <w:rPr>
          <w:color w:val="000000"/>
          <w:sz w:val="28"/>
          <w:szCs w:val="28"/>
        </w:rPr>
        <w:t>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250"/>
        <w:ind w:left="10"/>
        <w:contextualSpacing/>
        <w:jc w:val="center"/>
        <w:rPr>
          <w:rFonts w:ascii="Arial" w:hAnsi="Arial" w:cs="Arial"/>
          <w:i/>
          <w:color w:val="000000"/>
          <w:sz w:val="20"/>
          <w:szCs w:val="20"/>
        </w:rPr>
      </w:pPr>
      <w:r w:rsidRPr="00EE328A">
        <w:rPr>
          <w:i/>
          <w:iCs/>
          <w:color w:val="000000"/>
          <w:spacing w:val="-9"/>
          <w:sz w:val="20"/>
          <w:szCs w:val="20"/>
        </w:rPr>
        <w:t>(серия, номер, кем и когда выдан)</w:t>
      </w:r>
    </w:p>
    <w:p w:rsidR="00EE328A" w:rsidRPr="00EE328A" w:rsidRDefault="00EE328A" w:rsidP="00EE328A">
      <w:pPr>
        <w:autoSpaceDE w:val="0"/>
        <w:autoSpaceDN w:val="0"/>
        <w:adjustRightInd w:val="0"/>
        <w:jc w:val="both"/>
        <w:outlineLvl w:val="0"/>
        <w:rPr>
          <w:color w:val="000000"/>
          <w:sz w:val="28"/>
          <w:szCs w:val="28"/>
        </w:rPr>
      </w:pPr>
      <w:r w:rsidRPr="00EE328A">
        <w:rPr>
          <w:bCs/>
          <w:color w:val="000000"/>
          <w:spacing w:val="-2"/>
          <w:sz w:val="28"/>
          <w:szCs w:val="28"/>
        </w:rPr>
        <w:t>20. </w:t>
      </w:r>
      <w:r w:rsidRPr="00EE328A">
        <w:rPr>
          <w:color w:val="000000"/>
          <w:sz w:val="28"/>
          <w:szCs w:val="28"/>
        </w:rPr>
        <w:t>Страховой номер индивидуального лицевого счета (если имеется)</w:t>
      </w:r>
    </w:p>
    <w:p w:rsidR="00EE328A" w:rsidRPr="00EE328A" w:rsidRDefault="00EE328A" w:rsidP="00EE328A">
      <w:pPr>
        <w:widowControl w:val="0"/>
        <w:shd w:val="clear" w:color="auto" w:fill="FFFFFF"/>
        <w:autoSpaceDE w:val="0"/>
        <w:autoSpaceDN w:val="0"/>
        <w:adjustRightInd w:val="0"/>
        <w:spacing w:before="163"/>
        <w:ind w:left="19"/>
        <w:contextualSpacing/>
        <w:jc w:val="both"/>
        <w:rPr>
          <w:color w:val="000000"/>
          <w:sz w:val="28"/>
          <w:szCs w:val="28"/>
        </w:rPr>
      </w:pPr>
      <w:r w:rsidRPr="00EE328A">
        <w:rPr>
          <w:color w:val="000000"/>
          <w:sz w:val="28"/>
          <w:szCs w:val="28"/>
        </w:rPr>
        <w:t>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163"/>
        <w:ind w:left="19"/>
        <w:contextualSpacing/>
        <w:jc w:val="both"/>
        <w:rPr>
          <w:rFonts w:ascii="Arial" w:hAnsi="Arial" w:cs="Arial"/>
          <w:color w:val="000000"/>
          <w:sz w:val="28"/>
          <w:szCs w:val="28"/>
        </w:rPr>
      </w:pPr>
    </w:p>
    <w:p w:rsidR="00EE328A" w:rsidRPr="00EE328A" w:rsidRDefault="00EE328A" w:rsidP="00EE328A">
      <w:pPr>
        <w:widowControl w:val="0"/>
        <w:shd w:val="clear" w:color="auto" w:fill="FFFFFF"/>
        <w:autoSpaceDE w:val="0"/>
        <w:autoSpaceDN w:val="0"/>
        <w:adjustRightInd w:val="0"/>
        <w:spacing w:before="470"/>
        <w:ind w:left="10"/>
        <w:contextualSpacing/>
        <w:jc w:val="both"/>
        <w:rPr>
          <w:color w:val="000000"/>
          <w:spacing w:val="-6"/>
          <w:sz w:val="28"/>
          <w:szCs w:val="28"/>
        </w:rPr>
      </w:pPr>
      <w:r w:rsidRPr="00EE328A">
        <w:rPr>
          <w:color w:val="000000"/>
          <w:spacing w:val="-6"/>
          <w:sz w:val="28"/>
          <w:szCs w:val="28"/>
        </w:rPr>
        <w:t>21. ИНН (если имеется)   __________________________________________________</w:t>
      </w:r>
    </w:p>
    <w:p w:rsidR="00EE328A" w:rsidRPr="00EE328A" w:rsidRDefault="00EE328A" w:rsidP="00EE328A">
      <w:pPr>
        <w:widowControl w:val="0"/>
        <w:shd w:val="clear" w:color="auto" w:fill="FFFFFF"/>
        <w:autoSpaceDE w:val="0"/>
        <w:autoSpaceDN w:val="0"/>
        <w:adjustRightInd w:val="0"/>
        <w:spacing w:before="470"/>
        <w:ind w:left="10"/>
        <w:contextualSpacing/>
        <w:jc w:val="both"/>
        <w:rPr>
          <w:rFonts w:ascii="Arial" w:hAnsi="Arial" w:cs="Arial"/>
          <w:color w:val="000000"/>
          <w:sz w:val="28"/>
          <w:szCs w:val="28"/>
        </w:rPr>
      </w:pPr>
    </w:p>
    <w:p w:rsidR="00EE328A" w:rsidRPr="00EE328A" w:rsidRDefault="00EE328A" w:rsidP="00EE328A">
      <w:pPr>
        <w:widowControl w:val="0"/>
        <w:shd w:val="clear" w:color="auto" w:fill="FFFFFF"/>
        <w:autoSpaceDE w:val="0"/>
        <w:autoSpaceDN w:val="0"/>
        <w:adjustRightInd w:val="0"/>
        <w:spacing w:before="480"/>
        <w:contextualSpacing/>
        <w:jc w:val="both"/>
        <w:rPr>
          <w:color w:val="000000"/>
          <w:sz w:val="28"/>
          <w:szCs w:val="28"/>
        </w:rPr>
      </w:pPr>
      <w:r w:rsidRPr="00EE328A">
        <w:rPr>
          <w:color w:val="000000"/>
          <w:spacing w:val="-5"/>
          <w:sz w:val="28"/>
          <w:szCs w:val="28"/>
        </w:rPr>
        <w:t xml:space="preserve">22. Дополнительные сведения (участие в выборных представительных органах, </w:t>
      </w:r>
      <w:r w:rsidRPr="00EE328A">
        <w:rPr>
          <w:color w:val="000000"/>
          <w:sz w:val="28"/>
          <w:szCs w:val="28"/>
        </w:rPr>
        <w:t>другая информация, которую желаете сообщить о себе)</w:t>
      </w:r>
    </w:p>
    <w:p w:rsidR="00EE328A" w:rsidRPr="00EE328A" w:rsidRDefault="00EE328A" w:rsidP="00EE328A">
      <w:pPr>
        <w:widowControl w:val="0"/>
        <w:shd w:val="clear" w:color="auto" w:fill="FFFFFF"/>
        <w:autoSpaceDE w:val="0"/>
        <w:autoSpaceDN w:val="0"/>
        <w:adjustRightInd w:val="0"/>
        <w:spacing w:before="480"/>
        <w:contextualSpacing/>
        <w:jc w:val="both"/>
        <w:rPr>
          <w:rFonts w:ascii="Arial" w:hAnsi="Arial" w:cs="Arial"/>
          <w:color w:val="000000"/>
          <w:sz w:val="28"/>
          <w:szCs w:val="28"/>
        </w:rPr>
      </w:pPr>
      <w:r w:rsidRPr="00EE328A">
        <w:rPr>
          <w:color w:val="000000"/>
          <w:sz w:val="28"/>
          <w:szCs w:val="28"/>
        </w:rPr>
        <w:t>____________________________________________________________________________________________________________________________________________________________________________________________________________</w:t>
      </w:r>
    </w:p>
    <w:p w:rsidR="00EE328A" w:rsidRPr="00EE328A" w:rsidRDefault="00EE328A" w:rsidP="00EE328A">
      <w:pPr>
        <w:widowControl w:val="0"/>
        <w:shd w:val="clear" w:color="auto" w:fill="FFFFFF"/>
        <w:autoSpaceDE w:val="0"/>
        <w:autoSpaceDN w:val="0"/>
        <w:adjustRightInd w:val="0"/>
        <w:spacing w:before="1757"/>
        <w:ind w:left="10"/>
        <w:contextualSpacing/>
        <w:jc w:val="both"/>
        <w:rPr>
          <w:color w:val="000000"/>
          <w:spacing w:val="-7"/>
          <w:sz w:val="28"/>
          <w:szCs w:val="28"/>
        </w:rPr>
      </w:pPr>
      <w:r w:rsidRPr="00EE328A">
        <w:rPr>
          <w:iCs/>
          <w:color w:val="000000"/>
          <w:sz w:val="28"/>
          <w:szCs w:val="28"/>
        </w:rPr>
        <w:t>23</w:t>
      </w:r>
      <w:r w:rsidRPr="00EE328A">
        <w:rPr>
          <w:i/>
          <w:iCs/>
          <w:color w:val="000000"/>
          <w:sz w:val="28"/>
          <w:szCs w:val="28"/>
        </w:rPr>
        <w:t>. </w:t>
      </w:r>
      <w:r w:rsidRPr="00EE328A">
        <w:rPr>
          <w:color w:val="000000"/>
          <w:spacing w:val="-7"/>
          <w:sz w:val="28"/>
          <w:szCs w:val="28"/>
        </w:rPr>
        <w:t xml:space="preserve">На проведение в отношении меня проверочных мероприятий </w:t>
      </w:r>
      <w:r w:rsidRPr="00EE328A">
        <w:rPr>
          <w:color w:val="000000"/>
          <w:sz w:val="28"/>
          <w:szCs w:val="28"/>
        </w:rPr>
        <w:t>и</w:t>
      </w:r>
      <w:r w:rsidRPr="00EE328A">
        <w:rPr>
          <w:color w:val="000000"/>
          <w:spacing w:val="-7"/>
          <w:sz w:val="28"/>
          <w:szCs w:val="28"/>
        </w:rPr>
        <w:t xml:space="preserve"> </w:t>
      </w:r>
      <w:r w:rsidRPr="00EE328A">
        <w:rPr>
          <w:color w:val="000000"/>
          <w:sz w:val="28"/>
          <w:szCs w:val="28"/>
        </w:rPr>
        <w:t>обработку моих персональных данных (в том числе автоматизированную</w:t>
      </w:r>
      <w:r w:rsidRPr="00EE328A">
        <w:rPr>
          <w:color w:val="000000"/>
          <w:spacing w:val="-7"/>
          <w:sz w:val="28"/>
          <w:szCs w:val="28"/>
        </w:rPr>
        <w:t xml:space="preserve"> </w:t>
      </w:r>
      <w:r w:rsidRPr="00EE328A">
        <w:rPr>
          <w:color w:val="000000"/>
          <w:sz w:val="28"/>
          <w:szCs w:val="28"/>
        </w:rPr>
        <w:t>обработку) согласен (согласна).</w:t>
      </w:r>
    </w:p>
    <w:p w:rsidR="00EE328A" w:rsidRPr="00EE328A" w:rsidRDefault="00EE328A" w:rsidP="00EE328A">
      <w:pPr>
        <w:widowControl w:val="0"/>
        <w:shd w:val="clear" w:color="auto" w:fill="FFFFFF"/>
        <w:autoSpaceDE w:val="0"/>
        <w:autoSpaceDN w:val="0"/>
        <w:adjustRightInd w:val="0"/>
        <w:spacing w:before="1757"/>
        <w:ind w:left="10"/>
        <w:contextualSpacing/>
        <w:jc w:val="both"/>
        <w:rPr>
          <w:rFonts w:ascii="Arial" w:hAnsi="Arial" w:cs="Arial"/>
          <w:color w:val="000000"/>
          <w:sz w:val="28"/>
          <w:szCs w:val="28"/>
        </w:rPr>
      </w:pPr>
    </w:p>
    <w:p w:rsidR="00EE328A" w:rsidRPr="00EE328A" w:rsidRDefault="00EE328A" w:rsidP="00EE328A">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sz w:val="28"/>
          <w:szCs w:val="28"/>
        </w:rPr>
      </w:pPr>
      <w:r w:rsidRPr="00EE328A">
        <w:rPr>
          <w:color w:val="000000"/>
          <w:sz w:val="28"/>
          <w:szCs w:val="28"/>
        </w:rPr>
        <w:t>«</w:t>
      </w:r>
      <w:r w:rsidRPr="00EE328A">
        <w:rPr>
          <w:color w:val="000000"/>
          <w:sz w:val="28"/>
          <w:szCs w:val="28"/>
        </w:rPr>
        <w:tab/>
        <w:t>»</w:t>
      </w:r>
      <w:r w:rsidRPr="00EE328A">
        <w:rPr>
          <w:color w:val="000000"/>
          <w:sz w:val="28"/>
          <w:szCs w:val="28"/>
        </w:rPr>
        <w:tab/>
      </w:r>
      <w:r w:rsidRPr="00EE328A">
        <w:rPr>
          <w:color w:val="000000"/>
          <w:spacing w:val="-4"/>
          <w:sz w:val="28"/>
          <w:szCs w:val="28"/>
        </w:rPr>
        <w:t>20     г.</w:t>
      </w:r>
      <w:r w:rsidRPr="00EE328A">
        <w:rPr>
          <w:rFonts w:ascii="Arial" w:cs="Arial"/>
          <w:color w:val="000000"/>
          <w:sz w:val="28"/>
          <w:szCs w:val="28"/>
        </w:rPr>
        <w:tab/>
        <w:t xml:space="preserve">                        </w:t>
      </w:r>
      <w:r w:rsidRPr="00EE328A">
        <w:rPr>
          <w:color w:val="000000"/>
          <w:spacing w:val="-6"/>
          <w:sz w:val="28"/>
          <w:szCs w:val="28"/>
        </w:rPr>
        <w:t xml:space="preserve">Подпись  ____________      </w:t>
      </w:r>
    </w:p>
    <w:p w:rsidR="00EE328A" w:rsidRPr="00EE328A" w:rsidRDefault="00EE328A" w:rsidP="00EE328A">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EE328A" w:rsidRPr="00EE328A" w:rsidRDefault="00EE328A" w:rsidP="00EE328A">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EE328A" w:rsidRPr="00EE328A" w:rsidRDefault="00EE328A" w:rsidP="00EE328A">
      <w:pPr>
        <w:widowControl w:val="0"/>
        <w:shd w:val="clear" w:color="auto" w:fill="FFFFFF"/>
        <w:autoSpaceDE w:val="0"/>
        <w:autoSpaceDN w:val="0"/>
        <w:adjustRightInd w:val="0"/>
        <w:spacing w:before="168"/>
        <w:ind w:left="10" w:right="5" w:firstLine="698"/>
        <w:contextualSpacing/>
        <w:jc w:val="both"/>
        <w:rPr>
          <w:color w:val="000000"/>
          <w:spacing w:val="-4"/>
          <w:sz w:val="28"/>
          <w:szCs w:val="28"/>
        </w:rPr>
      </w:pPr>
      <w:r w:rsidRPr="00EE328A">
        <w:rPr>
          <w:color w:val="000000"/>
          <w:spacing w:val="-4"/>
          <w:sz w:val="28"/>
          <w:szCs w:val="28"/>
        </w:rPr>
        <w:t xml:space="preserve">Фотография и данные о трудовой деятельности, воинской службе и об учете </w:t>
      </w:r>
      <w:r w:rsidRPr="00EE328A">
        <w:rPr>
          <w:color w:val="000000"/>
          <w:spacing w:val="-5"/>
          <w:sz w:val="28"/>
          <w:szCs w:val="28"/>
        </w:rPr>
        <w:t>оформляемого лица соответствуют документам, удостоверяющим личность, за</w:t>
      </w:r>
      <w:r w:rsidRPr="00EE328A">
        <w:rPr>
          <w:color w:val="000000"/>
          <w:spacing w:val="-4"/>
          <w:sz w:val="28"/>
          <w:szCs w:val="28"/>
        </w:rPr>
        <w:t>писям в трудовой книжке, документам об образовании.</w:t>
      </w:r>
    </w:p>
    <w:p w:rsidR="00EE328A" w:rsidRPr="00EE328A" w:rsidRDefault="00EE328A" w:rsidP="00EE328A">
      <w:pPr>
        <w:widowControl w:val="0"/>
        <w:shd w:val="clear" w:color="auto" w:fill="FFFFFF"/>
        <w:autoSpaceDE w:val="0"/>
        <w:autoSpaceDN w:val="0"/>
        <w:adjustRightInd w:val="0"/>
        <w:spacing w:before="168"/>
        <w:ind w:left="10" w:right="5"/>
        <w:contextualSpacing/>
        <w:jc w:val="both"/>
        <w:rPr>
          <w:rFonts w:ascii="Arial" w:hAnsi="Arial" w:cs="Arial"/>
          <w:color w:val="000000"/>
          <w:sz w:val="28"/>
          <w:szCs w:val="28"/>
        </w:rPr>
      </w:pPr>
    </w:p>
    <w:p w:rsidR="00EE328A" w:rsidRPr="00EE328A" w:rsidRDefault="00EE328A" w:rsidP="00EE328A">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sz w:val="28"/>
          <w:szCs w:val="28"/>
        </w:rPr>
      </w:pPr>
      <w:r w:rsidRPr="00EE328A">
        <w:rPr>
          <w:color w:val="000000"/>
          <w:spacing w:val="-2"/>
          <w:sz w:val="28"/>
          <w:szCs w:val="28"/>
        </w:rPr>
        <w:t xml:space="preserve">«      »_______ </w:t>
      </w:r>
      <w:r w:rsidRPr="00EE328A">
        <w:rPr>
          <w:rFonts w:hAnsi="Arial"/>
          <w:color w:val="000000"/>
          <w:spacing w:val="-4"/>
          <w:sz w:val="28"/>
          <w:szCs w:val="28"/>
        </w:rPr>
        <w:t xml:space="preserve">20     </w:t>
      </w:r>
      <w:r w:rsidRPr="00EE328A">
        <w:rPr>
          <w:color w:val="000000"/>
          <w:spacing w:val="-4"/>
          <w:sz w:val="28"/>
          <w:szCs w:val="28"/>
        </w:rPr>
        <w:t>г.              __________________________________________</w:t>
      </w:r>
    </w:p>
    <w:p w:rsidR="00EE328A" w:rsidRPr="00EE328A" w:rsidRDefault="00EE328A" w:rsidP="00EE328A">
      <w:pPr>
        <w:widowControl w:val="0"/>
        <w:shd w:val="clear" w:color="auto" w:fill="FFFFFF"/>
        <w:autoSpaceDE w:val="0"/>
        <w:autoSpaceDN w:val="0"/>
        <w:adjustRightInd w:val="0"/>
        <w:ind w:right="10"/>
        <w:contextualSpacing/>
        <w:jc w:val="both"/>
        <w:rPr>
          <w:i/>
          <w:iCs/>
          <w:color w:val="000000"/>
          <w:spacing w:val="-9"/>
          <w:sz w:val="20"/>
          <w:szCs w:val="20"/>
        </w:rPr>
      </w:pPr>
      <w:r w:rsidRPr="00EE328A">
        <w:rPr>
          <w:i/>
          <w:iCs/>
          <w:color w:val="000000"/>
          <w:spacing w:val="-9"/>
          <w:sz w:val="20"/>
          <w:szCs w:val="20"/>
        </w:rPr>
        <w:t xml:space="preserve">                                                                                                                (подпись, фамилия секретаря конкурсной комиссии)</w:t>
      </w:r>
    </w:p>
    <w:p w:rsidR="00EE328A" w:rsidRPr="00EE328A" w:rsidRDefault="00EE328A" w:rsidP="00EE328A">
      <w:pPr>
        <w:widowControl w:val="0"/>
        <w:shd w:val="clear" w:color="auto" w:fill="FFFFFF"/>
        <w:autoSpaceDE w:val="0"/>
        <w:autoSpaceDN w:val="0"/>
        <w:adjustRightInd w:val="0"/>
        <w:ind w:right="10"/>
        <w:contextualSpacing/>
        <w:jc w:val="both"/>
        <w:rPr>
          <w:i/>
          <w:iCs/>
          <w:color w:val="000000"/>
          <w:spacing w:val="-9"/>
          <w:sz w:val="20"/>
          <w:szCs w:val="20"/>
        </w:rPr>
      </w:pPr>
      <w:r w:rsidRPr="00EE328A">
        <w:rPr>
          <w:i/>
          <w:iCs/>
          <w:color w:val="000000"/>
          <w:spacing w:val="-9"/>
          <w:sz w:val="20"/>
          <w:szCs w:val="20"/>
        </w:rPr>
        <w:br w:type="page"/>
      </w:r>
    </w:p>
    <w:p w:rsidR="00EE328A" w:rsidRPr="00EE328A" w:rsidRDefault="00EE328A" w:rsidP="00EE328A">
      <w:pPr>
        <w:widowControl w:val="0"/>
        <w:shd w:val="clear" w:color="auto" w:fill="FFFFFF"/>
        <w:autoSpaceDE w:val="0"/>
        <w:autoSpaceDN w:val="0"/>
        <w:adjustRightInd w:val="0"/>
        <w:ind w:right="58"/>
        <w:contextualSpacing/>
        <w:jc w:val="right"/>
        <w:rPr>
          <w:color w:val="000000"/>
          <w:sz w:val="28"/>
          <w:szCs w:val="28"/>
        </w:rPr>
      </w:pPr>
      <w:r w:rsidRPr="00EE328A">
        <w:rPr>
          <w:color w:val="000000"/>
          <w:spacing w:val="-6"/>
          <w:sz w:val="28"/>
          <w:szCs w:val="28"/>
        </w:rPr>
        <w:lastRenderedPageBreak/>
        <w:t>ПРИЛОЖЕНИЕ 3</w:t>
      </w:r>
    </w:p>
    <w:p w:rsidR="00EE328A" w:rsidRPr="00EE328A" w:rsidRDefault="00EE328A" w:rsidP="00EE328A">
      <w:pPr>
        <w:widowControl w:val="0"/>
        <w:shd w:val="clear" w:color="auto" w:fill="FFFFFF"/>
        <w:autoSpaceDE w:val="0"/>
        <w:autoSpaceDN w:val="0"/>
        <w:adjustRightInd w:val="0"/>
        <w:ind w:right="53"/>
        <w:contextualSpacing/>
        <w:jc w:val="right"/>
        <w:rPr>
          <w:color w:val="000000"/>
          <w:sz w:val="28"/>
          <w:szCs w:val="28"/>
        </w:rPr>
      </w:pPr>
      <w:r w:rsidRPr="00EE328A">
        <w:rPr>
          <w:color w:val="000000"/>
          <w:spacing w:val="-4"/>
          <w:sz w:val="28"/>
          <w:szCs w:val="28"/>
        </w:rPr>
        <w:t>к Положению «О порядке проведения конкурса</w:t>
      </w:r>
    </w:p>
    <w:p w:rsidR="00EE328A" w:rsidRPr="00EE328A" w:rsidRDefault="00EE328A" w:rsidP="00EE328A">
      <w:pPr>
        <w:widowControl w:val="0"/>
        <w:shd w:val="clear" w:color="auto" w:fill="FFFFFF"/>
        <w:autoSpaceDE w:val="0"/>
        <w:autoSpaceDN w:val="0"/>
        <w:adjustRightInd w:val="0"/>
        <w:ind w:right="58"/>
        <w:contextualSpacing/>
        <w:jc w:val="right"/>
        <w:rPr>
          <w:color w:val="000000"/>
          <w:spacing w:val="-5"/>
          <w:sz w:val="28"/>
          <w:szCs w:val="28"/>
        </w:rPr>
      </w:pPr>
      <w:r w:rsidRPr="00EE328A">
        <w:rPr>
          <w:color w:val="000000"/>
          <w:spacing w:val="-5"/>
          <w:sz w:val="28"/>
          <w:szCs w:val="28"/>
        </w:rPr>
        <w:t xml:space="preserve">по отбору кандидатур на должность </w:t>
      </w:r>
    </w:p>
    <w:p w:rsidR="00EE328A" w:rsidRPr="00EE328A" w:rsidRDefault="00EE328A" w:rsidP="00EE328A">
      <w:pPr>
        <w:widowControl w:val="0"/>
        <w:shd w:val="clear" w:color="auto" w:fill="FFFFFF"/>
        <w:autoSpaceDE w:val="0"/>
        <w:autoSpaceDN w:val="0"/>
        <w:adjustRightInd w:val="0"/>
        <w:ind w:right="10"/>
        <w:contextualSpacing/>
        <w:jc w:val="right"/>
        <w:rPr>
          <w:color w:val="000000"/>
          <w:sz w:val="28"/>
          <w:szCs w:val="28"/>
        </w:rPr>
      </w:pPr>
      <w:r w:rsidRPr="00EE328A">
        <w:rPr>
          <w:color w:val="000000"/>
          <w:spacing w:val="-5"/>
          <w:sz w:val="28"/>
          <w:szCs w:val="28"/>
        </w:rPr>
        <w:t>Главы</w:t>
      </w:r>
      <w:r w:rsidRPr="00EE328A">
        <w:rPr>
          <w:color w:val="000000"/>
          <w:spacing w:val="-4"/>
          <w:sz w:val="28"/>
          <w:szCs w:val="28"/>
        </w:rPr>
        <w:t xml:space="preserve"> </w:t>
      </w:r>
      <w:r w:rsidRPr="00EE328A">
        <w:rPr>
          <w:color w:val="000000"/>
          <w:sz w:val="28"/>
          <w:szCs w:val="28"/>
        </w:rPr>
        <w:t xml:space="preserve">Краснотальского сельсовета Коченевского района </w:t>
      </w:r>
    </w:p>
    <w:p w:rsidR="00EE328A" w:rsidRPr="00EE328A" w:rsidRDefault="00EE328A" w:rsidP="00EE328A">
      <w:pPr>
        <w:widowControl w:val="0"/>
        <w:shd w:val="clear" w:color="auto" w:fill="FFFFFF"/>
        <w:autoSpaceDE w:val="0"/>
        <w:autoSpaceDN w:val="0"/>
        <w:adjustRightInd w:val="0"/>
        <w:ind w:right="10"/>
        <w:contextualSpacing/>
        <w:jc w:val="right"/>
        <w:rPr>
          <w:iCs/>
          <w:color w:val="000000"/>
          <w:spacing w:val="-8"/>
          <w:sz w:val="28"/>
          <w:szCs w:val="28"/>
        </w:rPr>
      </w:pPr>
      <w:r w:rsidRPr="00EE328A">
        <w:rPr>
          <w:color w:val="000000"/>
          <w:sz w:val="28"/>
          <w:szCs w:val="28"/>
        </w:rPr>
        <w:t>Новосибирской области</w:t>
      </w:r>
      <w:r w:rsidRPr="00EE328A">
        <w:rPr>
          <w:iCs/>
          <w:color w:val="000000"/>
          <w:spacing w:val="-8"/>
          <w:sz w:val="28"/>
          <w:szCs w:val="28"/>
        </w:rPr>
        <w:t>»</w:t>
      </w:r>
    </w:p>
    <w:p w:rsidR="00EE328A" w:rsidRPr="00EE328A" w:rsidRDefault="00EE328A" w:rsidP="00EE328A">
      <w:pPr>
        <w:widowControl w:val="0"/>
        <w:shd w:val="clear" w:color="auto" w:fill="FFFFFF"/>
        <w:autoSpaceDE w:val="0"/>
        <w:autoSpaceDN w:val="0"/>
        <w:adjustRightInd w:val="0"/>
        <w:ind w:right="10"/>
        <w:contextualSpacing/>
        <w:jc w:val="right"/>
        <w:rPr>
          <w:iCs/>
          <w:color w:val="000000"/>
          <w:spacing w:val="-8"/>
          <w:sz w:val="28"/>
          <w:szCs w:val="28"/>
        </w:rPr>
      </w:pPr>
    </w:p>
    <w:p w:rsidR="00EE328A" w:rsidRPr="00EE328A" w:rsidRDefault="00EE328A" w:rsidP="00EE328A">
      <w:pPr>
        <w:widowControl w:val="0"/>
        <w:shd w:val="clear" w:color="auto" w:fill="FFFFFF"/>
        <w:autoSpaceDE w:val="0"/>
        <w:autoSpaceDN w:val="0"/>
        <w:adjustRightInd w:val="0"/>
        <w:ind w:right="53"/>
        <w:contextualSpacing/>
        <w:jc w:val="center"/>
        <w:rPr>
          <w:color w:val="000000"/>
          <w:sz w:val="28"/>
          <w:szCs w:val="28"/>
        </w:rPr>
      </w:pPr>
      <w:r w:rsidRPr="00EE328A">
        <w:rPr>
          <w:color w:val="000000"/>
          <w:sz w:val="28"/>
          <w:szCs w:val="28"/>
        </w:rPr>
        <w:t xml:space="preserve">Требования к программе развития муниципального образования </w:t>
      </w:r>
    </w:p>
    <w:p w:rsidR="00EE328A" w:rsidRPr="00EE328A" w:rsidRDefault="00EE328A" w:rsidP="00EE328A">
      <w:pPr>
        <w:widowControl w:val="0"/>
        <w:shd w:val="clear" w:color="auto" w:fill="FFFFFF"/>
        <w:autoSpaceDE w:val="0"/>
        <w:autoSpaceDN w:val="0"/>
        <w:adjustRightInd w:val="0"/>
        <w:ind w:right="53"/>
        <w:contextualSpacing/>
        <w:jc w:val="center"/>
        <w:rPr>
          <w:color w:val="000000"/>
          <w:sz w:val="28"/>
          <w:szCs w:val="28"/>
        </w:rPr>
      </w:pPr>
      <w:r w:rsidRPr="00EE328A">
        <w:rPr>
          <w:color w:val="000000"/>
          <w:sz w:val="28"/>
          <w:szCs w:val="28"/>
        </w:rPr>
        <w:t>(предложениям по улучшению качества жизни населения в поселении)</w:t>
      </w:r>
    </w:p>
    <w:p w:rsidR="00EE328A" w:rsidRPr="00EE328A" w:rsidRDefault="00EE328A" w:rsidP="00EE328A">
      <w:pPr>
        <w:widowControl w:val="0"/>
        <w:shd w:val="clear" w:color="auto" w:fill="FFFFFF"/>
        <w:autoSpaceDE w:val="0"/>
        <w:autoSpaceDN w:val="0"/>
        <w:adjustRightInd w:val="0"/>
        <w:ind w:right="53"/>
        <w:contextualSpacing/>
        <w:jc w:val="right"/>
        <w:rPr>
          <w:color w:val="000000"/>
          <w:sz w:val="28"/>
          <w:szCs w:val="28"/>
        </w:rPr>
      </w:pP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занятость населения;</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развитие социальной инфраструктуры на территории муниципального образования;</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экономическое развитие (производство, сельское хозяйство, строительство, услуги, инвестиционная деятельность);</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анализ доходной и расходной части местного бюджета;</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жилищно-коммунальное хозяйство;</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дорожная деятельность, развитие транспортной инфраструктуры;</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сферы образования, медицинской помощи населению;</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сферы культуры, отдыха населения, спорта.</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EE328A" w:rsidRPr="00EE328A" w:rsidRDefault="00EE328A" w:rsidP="00EE328A">
      <w:pPr>
        <w:widowControl w:val="0"/>
        <w:shd w:val="clear" w:color="auto" w:fill="FFFFFF"/>
        <w:autoSpaceDE w:val="0"/>
        <w:autoSpaceDN w:val="0"/>
        <w:adjustRightInd w:val="0"/>
        <w:ind w:right="51" w:firstLine="709"/>
        <w:contextualSpacing/>
        <w:jc w:val="both"/>
        <w:rPr>
          <w:color w:val="000000"/>
          <w:sz w:val="28"/>
          <w:szCs w:val="28"/>
        </w:rPr>
      </w:pPr>
      <w:r w:rsidRPr="00EE328A">
        <w:rPr>
          <w:color w:val="000000"/>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EE328A" w:rsidRPr="00EE328A" w:rsidRDefault="00EE328A" w:rsidP="00EE328A"/>
    <w:p w:rsidR="00EE328A" w:rsidRPr="00EE328A" w:rsidRDefault="00EE328A" w:rsidP="00EE328A"/>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Default="000475D7" w:rsidP="000475D7">
      <w:pPr>
        <w:jc w:val="center"/>
        <w:rPr>
          <w:b/>
          <w:bCs/>
          <w:sz w:val="28"/>
        </w:rPr>
      </w:pPr>
    </w:p>
    <w:p w:rsidR="000475D7" w:rsidRPr="000475D7" w:rsidRDefault="000475D7" w:rsidP="000475D7">
      <w:pPr>
        <w:jc w:val="center"/>
        <w:rPr>
          <w:b/>
          <w:bCs/>
          <w:sz w:val="28"/>
        </w:rPr>
      </w:pPr>
      <w:r w:rsidRPr="000475D7">
        <w:rPr>
          <w:b/>
          <w:bCs/>
          <w:sz w:val="28"/>
        </w:rPr>
        <w:lastRenderedPageBreak/>
        <w:t>СОВЕТ ДЕПУТАТОВ</w:t>
      </w:r>
    </w:p>
    <w:p w:rsidR="000475D7" w:rsidRPr="000475D7" w:rsidRDefault="000475D7" w:rsidP="000475D7">
      <w:pPr>
        <w:jc w:val="center"/>
        <w:rPr>
          <w:b/>
          <w:bCs/>
          <w:sz w:val="28"/>
        </w:rPr>
      </w:pPr>
      <w:r w:rsidRPr="000475D7">
        <w:rPr>
          <w:b/>
          <w:bCs/>
          <w:sz w:val="28"/>
        </w:rPr>
        <w:t xml:space="preserve"> КРАСНОТАЛЬСКОГО СЕЛЬСОВЕТА</w:t>
      </w:r>
    </w:p>
    <w:p w:rsidR="000475D7" w:rsidRPr="000475D7" w:rsidRDefault="000475D7" w:rsidP="000475D7">
      <w:pPr>
        <w:keepNext/>
        <w:jc w:val="center"/>
        <w:outlineLvl w:val="1"/>
        <w:rPr>
          <w:b/>
          <w:bCs/>
        </w:rPr>
      </w:pPr>
      <w:r w:rsidRPr="000475D7">
        <w:rPr>
          <w:b/>
          <w:bCs/>
          <w:sz w:val="28"/>
        </w:rPr>
        <w:t>КОЧЕНЁВСКОГО РАЙОНА НОВОСИБИРСКОЙ ОБЛАСТИ</w:t>
      </w:r>
    </w:p>
    <w:p w:rsidR="000475D7" w:rsidRPr="000475D7" w:rsidRDefault="000475D7" w:rsidP="000475D7">
      <w:pPr>
        <w:jc w:val="center"/>
        <w:rPr>
          <w:bCs/>
          <w:sz w:val="28"/>
        </w:rPr>
      </w:pPr>
      <w:r w:rsidRPr="000475D7">
        <w:rPr>
          <w:bCs/>
          <w:sz w:val="28"/>
        </w:rPr>
        <w:t>Шестого созыва</w:t>
      </w:r>
    </w:p>
    <w:p w:rsidR="000475D7" w:rsidRPr="000475D7" w:rsidRDefault="000475D7" w:rsidP="000475D7">
      <w:pPr>
        <w:jc w:val="center"/>
        <w:rPr>
          <w:bCs/>
        </w:rPr>
      </w:pPr>
    </w:p>
    <w:p w:rsidR="000475D7" w:rsidRPr="000475D7" w:rsidRDefault="000475D7" w:rsidP="000475D7">
      <w:pPr>
        <w:keepNext/>
        <w:jc w:val="center"/>
        <w:outlineLvl w:val="2"/>
        <w:rPr>
          <w:b/>
          <w:bCs/>
          <w:sz w:val="28"/>
        </w:rPr>
      </w:pPr>
      <w:r w:rsidRPr="000475D7">
        <w:rPr>
          <w:b/>
          <w:bCs/>
          <w:sz w:val="28"/>
        </w:rPr>
        <w:t>РЕШЕНИЕ</w:t>
      </w:r>
    </w:p>
    <w:p w:rsidR="000475D7" w:rsidRPr="000475D7" w:rsidRDefault="000475D7" w:rsidP="000475D7">
      <w:pPr>
        <w:jc w:val="center"/>
        <w:rPr>
          <w:bCs/>
        </w:rPr>
      </w:pPr>
      <w:r w:rsidRPr="000475D7">
        <w:rPr>
          <w:bCs/>
        </w:rPr>
        <w:t>Первой сессии</w:t>
      </w:r>
    </w:p>
    <w:p w:rsidR="000475D7" w:rsidRPr="000475D7" w:rsidRDefault="000475D7" w:rsidP="000475D7">
      <w:pPr>
        <w:jc w:val="center"/>
        <w:rPr>
          <w:bCs/>
        </w:rPr>
      </w:pPr>
      <w:r w:rsidRPr="000475D7">
        <w:rPr>
          <w:bCs/>
        </w:rPr>
        <w:t>п.Дружный</w:t>
      </w:r>
    </w:p>
    <w:p w:rsidR="000475D7" w:rsidRPr="000475D7" w:rsidRDefault="000475D7" w:rsidP="000475D7">
      <w:pPr>
        <w:rPr>
          <w:bCs/>
        </w:rPr>
      </w:pPr>
    </w:p>
    <w:p w:rsidR="000475D7" w:rsidRPr="000475D7" w:rsidRDefault="000475D7" w:rsidP="000475D7">
      <w:pPr>
        <w:rPr>
          <w:bCs/>
        </w:rPr>
      </w:pPr>
      <w:r w:rsidRPr="000475D7">
        <w:rPr>
          <w:bCs/>
        </w:rPr>
        <w:t xml:space="preserve">    </w:t>
      </w:r>
    </w:p>
    <w:p w:rsidR="000475D7" w:rsidRPr="000475D7" w:rsidRDefault="000475D7" w:rsidP="000475D7">
      <w:pPr>
        <w:rPr>
          <w:bCs/>
          <w:sz w:val="28"/>
          <w:szCs w:val="28"/>
        </w:rPr>
      </w:pPr>
      <w:r w:rsidRPr="000475D7">
        <w:rPr>
          <w:bCs/>
          <w:sz w:val="28"/>
          <w:szCs w:val="28"/>
        </w:rPr>
        <w:t>24.09.2020 г.                                                                                               № 1/13</w:t>
      </w:r>
    </w:p>
    <w:p w:rsidR="000475D7" w:rsidRPr="000475D7" w:rsidRDefault="000475D7" w:rsidP="000475D7">
      <w:pPr>
        <w:jc w:val="center"/>
        <w:rPr>
          <w:bCs/>
        </w:rPr>
      </w:pPr>
    </w:p>
    <w:p w:rsidR="000475D7" w:rsidRPr="000475D7" w:rsidRDefault="000475D7" w:rsidP="000475D7">
      <w:pPr>
        <w:jc w:val="center"/>
        <w:rPr>
          <w:b/>
          <w:color w:val="000000"/>
          <w:sz w:val="28"/>
          <w:szCs w:val="28"/>
        </w:rPr>
      </w:pPr>
      <w:r w:rsidRPr="000475D7">
        <w:rPr>
          <w:b/>
          <w:color w:val="000000"/>
          <w:sz w:val="28"/>
          <w:szCs w:val="28"/>
        </w:rPr>
        <w:t>О внесении изменений в решении сессии Совета депутатов Краснотальского сельсовета Коченевского района Новосибирской области от 02.11.2010 «Об утверждении Положения о реестре муниципального имущества Краснотальского сельсовета»</w:t>
      </w:r>
    </w:p>
    <w:p w:rsidR="000475D7" w:rsidRPr="000475D7" w:rsidRDefault="000475D7" w:rsidP="000475D7">
      <w:pPr>
        <w:jc w:val="center"/>
        <w:rPr>
          <w:color w:val="000000"/>
          <w:sz w:val="28"/>
          <w:szCs w:val="28"/>
        </w:rPr>
      </w:pPr>
    </w:p>
    <w:p w:rsidR="000475D7" w:rsidRPr="000475D7" w:rsidRDefault="000475D7" w:rsidP="000475D7">
      <w:pPr>
        <w:autoSpaceDE w:val="0"/>
        <w:autoSpaceDN w:val="0"/>
        <w:adjustRightInd w:val="0"/>
        <w:ind w:firstLine="709"/>
        <w:jc w:val="both"/>
        <w:rPr>
          <w:i/>
          <w:color w:val="000000"/>
          <w:sz w:val="28"/>
          <w:szCs w:val="28"/>
        </w:rPr>
      </w:pPr>
      <w:r w:rsidRPr="000475D7">
        <w:rPr>
          <w:color w:val="000000"/>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протеста прокуратуры Коченевского района от 29.06.2020 №2-61-2019 Совет депутатов Краснотальского сельсовета Коченевского района Новосибирской области</w:t>
      </w:r>
    </w:p>
    <w:p w:rsidR="000475D7" w:rsidRPr="000475D7" w:rsidRDefault="000475D7" w:rsidP="000475D7">
      <w:pPr>
        <w:autoSpaceDE w:val="0"/>
        <w:autoSpaceDN w:val="0"/>
        <w:adjustRightInd w:val="0"/>
        <w:ind w:firstLine="709"/>
        <w:jc w:val="both"/>
        <w:rPr>
          <w:color w:val="000000"/>
          <w:sz w:val="28"/>
          <w:szCs w:val="28"/>
        </w:rPr>
      </w:pPr>
    </w:p>
    <w:p w:rsidR="000475D7" w:rsidRPr="000475D7" w:rsidRDefault="000475D7" w:rsidP="000475D7">
      <w:pPr>
        <w:jc w:val="both"/>
        <w:rPr>
          <w:b/>
          <w:color w:val="000000"/>
          <w:sz w:val="28"/>
          <w:szCs w:val="28"/>
        </w:rPr>
      </w:pPr>
      <w:r w:rsidRPr="000475D7">
        <w:rPr>
          <w:b/>
          <w:color w:val="000000"/>
          <w:sz w:val="28"/>
          <w:szCs w:val="28"/>
        </w:rPr>
        <w:t>РЕШИЛ:</w:t>
      </w:r>
    </w:p>
    <w:p w:rsidR="000475D7" w:rsidRPr="000475D7" w:rsidRDefault="000475D7" w:rsidP="000475D7">
      <w:pPr>
        <w:numPr>
          <w:ilvl w:val="0"/>
          <w:numId w:val="24"/>
        </w:numPr>
        <w:ind w:left="0" w:firstLine="0"/>
        <w:contextualSpacing/>
        <w:jc w:val="both"/>
        <w:rPr>
          <w:color w:val="000000"/>
          <w:sz w:val="28"/>
          <w:szCs w:val="28"/>
        </w:rPr>
      </w:pPr>
      <w:r w:rsidRPr="000475D7">
        <w:rPr>
          <w:color w:val="000000"/>
          <w:sz w:val="28"/>
          <w:szCs w:val="28"/>
        </w:rPr>
        <w:t>Внести изменения в решении сессии Совета депутатов Краснотальского сельсовета Коченевского района Новосибирской области от 02.11.2010 «Об утверждении Положения о реестре муниципального имущества Краснотальского сельсовета» (далее Положение):</w:t>
      </w:r>
    </w:p>
    <w:p w:rsidR="000475D7" w:rsidRPr="000475D7" w:rsidRDefault="000475D7" w:rsidP="000475D7">
      <w:pPr>
        <w:contextualSpacing/>
        <w:jc w:val="both"/>
        <w:rPr>
          <w:color w:val="000000"/>
          <w:sz w:val="28"/>
          <w:szCs w:val="28"/>
        </w:rPr>
      </w:pPr>
      <w:r w:rsidRPr="000475D7">
        <w:rPr>
          <w:color w:val="000000"/>
          <w:sz w:val="28"/>
          <w:szCs w:val="28"/>
        </w:rPr>
        <w:t>- отменить пункты 2 и 3 Положения</w:t>
      </w:r>
    </w:p>
    <w:p w:rsidR="000475D7" w:rsidRPr="000475D7" w:rsidRDefault="000475D7" w:rsidP="000475D7">
      <w:pPr>
        <w:jc w:val="both"/>
        <w:rPr>
          <w:color w:val="000000"/>
          <w:sz w:val="28"/>
          <w:szCs w:val="28"/>
        </w:rPr>
      </w:pPr>
      <w:r w:rsidRPr="000475D7">
        <w:rPr>
          <w:color w:val="000000"/>
          <w:sz w:val="28"/>
          <w:szCs w:val="28"/>
        </w:rPr>
        <w:t>2. Опубликовать настоящее решение в периодическом печатном издании «Вести органов местного самоуправления Краснотальского сельсовета» и на официальном сайте Краснотальского сельсовета Коченевского района Новосибирской области.</w:t>
      </w:r>
    </w:p>
    <w:p w:rsidR="000475D7" w:rsidRPr="000475D7" w:rsidRDefault="000475D7" w:rsidP="000475D7">
      <w:pPr>
        <w:jc w:val="both"/>
        <w:rPr>
          <w:color w:val="000000"/>
          <w:sz w:val="28"/>
          <w:szCs w:val="28"/>
        </w:rPr>
      </w:pPr>
      <w:r w:rsidRPr="000475D7">
        <w:rPr>
          <w:color w:val="000000"/>
          <w:sz w:val="28"/>
          <w:szCs w:val="28"/>
        </w:rPr>
        <w:t>3. Настоящее решение вступает в силу со дня его опубликования.</w:t>
      </w:r>
    </w:p>
    <w:p w:rsidR="000475D7" w:rsidRPr="000475D7" w:rsidRDefault="000475D7" w:rsidP="000475D7">
      <w:pPr>
        <w:ind w:firstLine="540"/>
        <w:jc w:val="both"/>
        <w:rPr>
          <w:color w:val="000000"/>
          <w:sz w:val="28"/>
          <w:szCs w:val="28"/>
        </w:rPr>
      </w:pPr>
    </w:p>
    <w:tbl>
      <w:tblPr>
        <w:tblpPr w:leftFromText="180" w:rightFromText="180" w:vertAnchor="text" w:horzAnchor="margin" w:tblpY="46"/>
        <w:tblW w:w="0" w:type="auto"/>
        <w:tblLook w:val="04A0" w:firstRow="1" w:lastRow="0" w:firstColumn="1" w:lastColumn="0" w:noHBand="0" w:noVBand="1"/>
      </w:tblPr>
      <w:tblGrid>
        <w:gridCol w:w="4785"/>
        <w:gridCol w:w="4786"/>
      </w:tblGrid>
      <w:tr w:rsidR="000475D7" w:rsidRPr="000475D7" w:rsidTr="00600F23">
        <w:tc>
          <w:tcPr>
            <w:tcW w:w="4785" w:type="dxa"/>
            <w:hideMark/>
          </w:tcPr>
          <w:p w:rsidR="000475D7" w:rsidRPr="000475D7" w:rsidRDefault="000475D7" w:rsidP="000475D7">
            <w:pPr>
              <w:ind w:firstLine="540"/>
              <w:jc w:val="both"/>
              <w:rPr>
                <w:color w:val="000000"/>
                <w:sz w:val="28"/>
                <w:szCs w:val="28"/>
              </w:rPr>
            </w:pPr>
            <w:r w:rsidRPr="000475D7">
              <w:rPr>
                <w:color w:val="000000"/>
                <w:sz w:val="28"/>
                <w:szCs w:val="28"/>
              </w:rPr>
              <w:t>Глава</w:t>
            </w:r>
          </w:p>
          <w:p w:rsidR="000475D7" w:rsidRPr="000475D7" w:rsidRDefault="000475D7" w:rsidP="000475D7">
            <w:pPr>
              <w:ind w:firstLine="540"/>
              <w:jc w:val="both"/>
              <w:rPr>
                <w:color w:val="000000"/>
                <w:sz w:val="28"/>
                <w:szCs w:val="28"/>
              </w:rPr>
            </w:pPr>
            <w:r w:rsidRPr="000475D7">
              <w:rPr>
                <w:color w:val="000000"/>
                <w:sz w:val="28"/>
                <w:szCs w:val="28"/>
              </w:rPr>
              <w:t xml:space="preserve">Краснотальского сельсовета </w:t>
            </w:r>
          </w:p>
          <w:p w:rsidR="000475D7" w:rsidRPr="000475D7" w:rsidRDefault="000475D7" w:rsidP="000475D7">
            <w:pPr>
              <w:ind w:firstLine="540"/>
              <w:jc w:val="both"/>
              <w:rPr>
                <w:color w:val="000000"/>
                <w:sz w:val="28"/>
                <w:szCs w:val="28"/>
              </w:rPr>
            </w:pPr>
            <w:r w:rsidRPr="000475D7">
              <w:rPr>
                <w:color w:val="000000"/>
                <w:sz w:val="28"/>
                <w:szCs w:val="28"/>
              </w:rPr>
              <w:t>Коченевского района</w:t>
            </w:r>
          </w:p>
          <w:p w:rsidR="000475D7" w:rsidRPr="000475D7" w:rsidRDefault="000475D7" w:rsidP="000475D7">
            <w:pPr>
              <w:ind w:firstLine="540"/>
              <w:jc w:val="both"/>
              <w:rPr>
                <w:color w:val="000000"/>
                <w:sz w:val="28"/>
                <w:szCs w:val="28"/>
              </w:rPr>
            </w:pPr>
            <w:r w:rsidRPr="000475D7">
              <w:rPr>
                <w:color w:val="000000"/>
                <w:sz w:val="28"/>
                <w:szCs w:val="28"/>
              </w:rPr>
              <w:t>Новосибирской области</w:t>
            </w:r>
          </w:p>
          <w:p w:rsidR="000475D7" w:rsidRPr="000475D7" w:rsidRDefault="000475D7" w:rsidP="000475D7">
            <w:pPr>
              <w:ind w:firstLine="540"/>
              <w:jc w:val="both"/>
              <w:rPr>
                <w:color w:val="000000"/>
                <w:sz w:val="28"/>
                <w:szCs w:val="28"/>
              </w:rPr>
            </w:pPr>
            <w:r w:rsidRPr="000475D7">
              <w:rPr>
                <w:color w:val="000000"/>
                <w:sz w:val="28"/>
                <w:szCs w:val="28"/>
              </w:rPr>
              <w:t>_________С.П.Шмакова</w:t>
            </w:r>
          </w:p>
          <w:p w:rsidR="000475D7" w:rsidRPr="000475D7" w:rsidRDefault="000475D7" w:rsidP="000475D7">
            <w:pPr>
              <w:ind w:firstLine="540"/>
              <w:jc w:val="both"/>
              <w:rPr>
                <w:color w:val="000000"/>
                <w:sz w:val="28"/>
                <w:szCs w:val="28"/>
              </w:rPr>
            </w:pPr>
          </w:p>
        </w:tc>
        <w:tc>
          <w:tcPr>
            <w:tcW w:w="4786" w:type="dxa"/>
            <w:hideMark/>
          </w:tcPr>
          <w:p w:rsidR="000475D7" w:rsidRPr="000475D7" w:rsidRDefault="000475D7" w:rsidP="000475D7">
            <w:pPr>
              <w:ind w:firstLine="540"/>
              <w:jc w:val="both"/>
              <w:rPr>
                <w:color w:val="000000"/>
                <w:sz w:val="28"/>
                <w:szCs w:val="28"/>
              </w:rPr>
            </w:pPr>
            <w:r w:rsidRPr="000475D7">
              <w:rPr>
                <w:color w:val="000000"/>
                <w:sz w:val="28"/>
                <w:szCs w:val="28"/>
              </w:rPr>
              <w:t>Председатель Совета депутатов</w:t>
            </w:r>
          </w:p>
          <w:p w:rsidR="000475D7" w:rsidRPr="000475D7" w:rsidRDefault="000475D7" w:rsidP="000475D7">
            <w:pPr>
              <w:ind w:firstLine="540"/>
              <w:jc w:val="both"/>
              <w:rPr>
                <w:color w:val="000000"/>
                <w:sz w:val="28"/>
                <w:szCs w:val="28"/>
              </w:rPr>
            </w:pPr>
            <w:r w:rsidRPr="000475D7">
              <w:rPr>
                <w:color w:val="000000"/>
                <w:sz w:val="28"/>
                <w:szCs w:val="28"/>
              </w:rPr>
              <w:t xml:space="preserve">Краснотальского сельсовета </w:t>
            </w:r>
          </w:p>
          <w:p w:rsidR="000475D7" w:rsidRPr="000475D7" w:rsidRDefault="000475D7" w:rsidP="000475D7">
            <w:pPr>
              <w:ind w:firstLine="540"/>
              <w:jc w:val="both"/>
              <w:rPr>
                <w:color w:val="000000"/>
                <w:sz w:val="28"/>
                <w:szCs w:val="28"/>
              </w:rPr>
            </w:pPr>
            <w:r w:rsidRPr="000475D7">
              <w:rPr>
                <w:color w:val="000000"/>
                <w:sz w:val="28"/>
                <w:szCs w:val="28"/>
              </w:rPr>
              <w:t>Коченевского района</w:t>
            </w:r>
          </w:p>
          <w:p w:rsidR="000475D7" w:rsidRPr="000475D7" w:rsidRDefault="000475D7" w:rsidP="000475D7">
            <w:pPr>
              <w:ind w:firstLine="540"/>
              <w:jc w:val="both"/>
              <w:rPr>
                <w:color w:val="000000"/>
                <w:sz w:val="28"/>
                <w:szCs w:val="28"/>
              </w:rPr>
            </w:pPr>
            <w:r w:rsidRPr="000475D7">
              <w:rPr>
                <w:color w:val="000000"/>
                <w:sz w:val="28"/>
                <w:szCs w:val="28"/>
              </w:rPr>
              <w:t>Новосибирской области</w:t>
            </w:r>
          </w:p>
          <w:p w:rsidR="000475D7" w:rsidRPr="000475D7" w:rsidRDefault="000475D7" w:rsidP="000475D7">
            <w:pPr>
              <w:ind w:firstLine="540"/>
              <w:jc w:val="both"/>
              <w:rPr>
                <w:color w:val="000000"/>
                <w:sz w:val="28"/>
                <w:szCs w:val="28"/>
              </w:rPr>
            </w:pPr>
            <w:r w:rsidRPr="000475D7">
              <w:rPr>
                <w:color w:val="000000"/>
                <w:sz w:val="28"/>
                <w:szCs w:val="28"/>
              </w:rPr>
              <w:t>__________И.А.Тимофеева</w:t>
            </w:r>
          </w:p>
        </w:tc>
      </w:tr>
    </w:tbl>
    <w:p w:rsidR="00EE328A" w:rsidRPr="00EE328A" w:rsidRDefault="00EE328A" w:rsidP="00EE328A">
      <w:pPr>
        <w:jc w:val="center"/>
        <w:rPr>
          <w:b/>
        </w:rPr>
      </w:pPr>
    </w:p>
    <w:p w:rsidR="00EE328A" w:rsidRPr="00EE328A" w:rsidRDefault="00EE328A" w:rsidP="00EE328A">
      <w:pPr>
        <w:jc w:val="center"/>
        <w:rPr>
          <w:b/>
        </w:rPr>
      </w:pPr>
    </w:p>
    <w:p w:rsidR="00877A20" w:rsidRDefault="00877A20" w:rsidP="008255C1">
      <w:pPr>
        <w:tabs>
          <w:tab w:val="left" w:pos="3845"/>
        </w:tabs>
        <w:jc w:val="right"/>
        <w:rPr>
          <w:sz w:val="22"/>
          <w:szCs w:val="22"/>
        </w:rPr>
      </w:pPr>
    </w:p>
    <w:p w:rsidR="00877A20" w:rsidRDefault="00877A20" w:rsidP="008255C1">
      <w:pPr>
        <w:tabs>
          <w:tab w:val="left" w:pos="3845"/>
        </w:tabs>
        <w:jc w:val="right"/>
        <w:rPr>
          <w:sz w:val="22"/>
          <w:szCs w:val="22"/>
        </w:rPr>
      </w:pPr>
    </w:p>
    <w:p w:rsidR="008255C1" w:rsidRPr="00794D42" w:rsidRDefault="008255C1" w:rsidP="008255C1">
      <w:pPr>
        <w:tabs>
          <w:tab w:val="left" w:pos="3845"/>
        </w:tabs>
        <w:jc w:val="right"/>
        <w:rPr>
          <w:sz w:val="22"/>
          <w:szCs w:val="22"/>
        </w:rPr>
      </w:pPr>
      <w:r>
        <w:rPr>
          <w:sz w:val="22"/>
          <w:szCs w:val="22"/>
        </w:rPr>
        <w:t>У</w:t>
      </w:r>
      <w:r w:rsidRPr="00794D42">
        <w:rPr>
          <w:sz w:val="22"/>
          <w:szCs w:val="22"/>
        </w:rPr>
        <w:t xml:space="preserve">чредители: </w:t>
      </w:r>
    </w:p>
    <w:p w:rsidR="008255C1" w:rsidRPr="00794D42" w:rsidRDefault="008255C1" w:rsidP="008255C1">
      <w:pPr>
        <w:tabs>
          <w:tab w:val="left" w:pos="3845"/>
        </w:tabs>
        <w:jc w:val="right"/>
        <w:rPr>
          <w:sz w:val="22"/>
          <w:szCs w:val="22"/>
        </w:rPr>
      </w:pPr>
      <w:r w:rsidRPr="00794D42">
        <w:rPr>
          <w:sz w:val="22"/>
          <w:szCs w:val="22"/>
        </w:rPr>
        <w:t xml:space="preserve">Администрация Краснотальского сельсовета </w:t>
      </w:r>
    </w:p>
    <w:p w:rsidR="008255C1" w:rsidRPr="00794D42" w:rsidRDefault="008255C1" w:rsidP="008255C1">
      <w:pPr>
        <w:tabs>
          <w:tab w:val="left" w:pos="3845"/>
        </w:tabs>
        <w:jc w:val="right"/>
        <w:rPr>
          <w:sz w:val="22"/>
          <w:szCs w:val="22"/>
        </w:rPr>
      </w:pPr>
      <w:r w:rsidRPr="00794D42">
        <w:rPr>
          <w:sz w:val="22"/>
          <w:szCs w:val="22"/>
        </w:rPr>
        <w:t>Коченевского района Новосибирской области</w:t>
      </w:r>
    </w:p>
    <w:p w:rsidR="008255C1" w:rsidRPr="00794D42" w:rsidRDefault="00973BB3" w:rsidP="008255C1">
      <w:pPr>
        <w:tabs>
          <w:tab w:val="left" w:pos="3845"/>
        </w:tabs>
        <w:jc w:val="right"/>
        <w:rPr>
          <w:sz w:val="22"/>
          <w:szCs w:val="22"/>
        </w:rPr>
      </w:pPr>
      <w:r>
        <w:rPr>
          <w:sz w:val="22"/>
          <w:szCs w:val="22"/>
        </w:rPr>
        <w:t>№</w:t>
      </w:r>
      <w:r w:rsidR="009946CC">
        <w:rPr>
          <w:sz w:val="22"/>
          <w:szCs w:val="22"/>
        </w:rPr>
        <w:t>2</w:t>
      </w:r>
      <w:r w:rsidR="00EE328A">
        <w:rPr>
          <w:sz w:val="22"/>
          <w:szCs w:val="22"/>
        </w:rPr>
        <w:t>4</w:t>
      </w:r>
      <w:r w:rsidR="008255C1" w:rsidRPr="00794D42">
        <w:rPr>
          <w:sz w:val="22"/>
          <w:szCs w:val="22"/>
        </w:rPr>
        <w:t xml:space="preserve"> от </w:t>
      </w:r>
      <w:r w:rsidR="00046B11">
        <w:rPr>
          <w:sz w:val="22"/>
          <w:szCs w:val="22"/>
        </w:rPr>
        <w:t>2</w:t>
      </w:r>
      <w:r w:rsidR="00EE328A">
        <w:rPr>
          <w:sz w:val="22"/>
          <w:szCs w:val="22"/>
        </w:rPr>
        <w:t>5</w:t>
      </w:r>
      <w:r w:rsidR="002049D1">
        <w:rPr>
          <w:sz w:val="22"/>
          <w:szCs w:val="22"/>
        </w:rPr>
        <w:t>.0</w:t>
      </w:r>
      <w:r w:rsidR="00A718B7">
        <w:rPr>
          <w:sz w:val="22"/>
          <w:szCs w:val="22"/>
        </w:rPr>
        <w:t>9</w:t>
      </w:r>
      <w:r w:rsidR="008255C1" w:rsidRPr="00794D42">
        <w:rPr>
          <w:sz w:val="22"/>
          <w:szCs w:val="22"/>
        </w:rPr>
        <w:t>.20</w:t>
      </w:r>
      <w:r w:rsidR="004E4BC7">
        <w:rPr>
          <w:sz w:val="22"/>
          <w:szCs w:val="22"/>
        </w:rPr>
        <w:t>20</w:t>
      </w:r>
      <w:r w:rsidR="008255C1" w:rsidRPr="00794D42">
        <w:rPr>
          <w:sz w:val="22"/>
          <w:szCs w:val="22"/>
        </w:rPr>
        <w:t>г.</w:t>
      </w:r>
    </w:p>
    <w:p w:rsidR="00D95941" w:rsidRPr="00794D42" w:rsidRDefault="008255C1" w:rsidP="00B8053C">
      <w:pPr>
        <w:ind w:firstLine="709"/>
        <w:jc w:val="right"/>
        <w:rPr>
          <w:sz w:val="22"/>
          <w:szCs w:val="22"/>
        </w:rPr>
      </w:pPr>
      <w:r w:rsidRPr="00794D42">
        <w:rPr>
          <w:sz w:val="22"/>
          <w:szCs w:val="22"/>
        </w:rPr>
        <w:t xml:space="preserve">Тираж </w:t>
      </w:r>
      <w:r w:rsidR="002606E3">
        <w:rPr>
          <w:sz w:val="22"/>
          <w:szCs w:val="22"/>
        </w:rPr>
        <w:t>7</w:t>
      </w:r>
    </w:p>
    <w:sectPr w:rsidR="00D95941" w:rsidRPr="00794D42" w:rsidSect="002606E3">
      <w:footerReference w:type="even" r:id="rId64"/>
      <w:footerReference w:type="default" r:id="rId65"/>
      <w:pgSz w:w="11906" w:h="16838"/>
      <w:pgMar w:top="426" w:right="567" w:bottom="42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D2A" w:rsidRDefault="000F0D2A">
      <w:r>
        <w:separator/>
      </w:r>
    </w:p>
  </w:endnote>
  <w:endnote w:type="continuationSeparator" w:id="0">
    <w:p w:rsidR="000F0D2A" w:rsidRDefault="000F0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OpenSymbol">
    <w:altName w:val="Arial Unicode MS"/>
    <w:charset w:val="80"/>
    <w:family w:val="auto"/>
    <w:pitch w:val="default"/>
  </w:font>
  <w:font w:name="Lucida Sans">
    <w:panose1 w:val="020B0602030504020204"/>
    <w:charset w:val="00"/>
    <w:family w:val="swiss"/>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NTTimes/Cyrillic">
    <w:altName w:val="Times New Roman"/>
    <w:charset w:val="00"/>
    <w:family w:val="auto"/>
    <w:pitch w:val="variable"/>
  </w:font>
  <w:font w:name="Baltica">
    <w:altName w:val="Times New Roman"/>
    <w:panose1 w:val="00000000000000000000"/>
    <w:charset w:val="00"/>
    <w:family w:val="auto"/>
    <w:notTrueType/>
    <w:pitch w:val="default"/>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D1" w:rsidRDefault="002049D1" w:rsidP="007B4DD2">
    <w:pPr>
      <w:pStyle w:val="af3"/>
      <w:framePr w:wrap="auto"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2049D1" w:rsidRDefault="002049D1" w:rsidP="007B4DD2">
    <w:pPr>
      <w:pStyle w:val="af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D1" w:rsidRDefault="002049D1" w:rsidP="007B4DD2">
    <w:pPr>
      <w:pStyle w:val="af3"/>
      <w:framePr w:wrap="auto"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DA04DF">
      <w:rPr>
        <w:rStyle w:val="af2"/>
        <w:noProof/>
      </w:rPr>
      <w:t>1</w:t>
    </w:r>
    <w:r>
      <w:rPr>
        <w:rStyle w:val="af2"/>
      </w:rPr>
      <w:fldChar w:fldCharType="end"/>
    </w:r>
  </w:p>
  <w:p w:rsidR="002049D1" w:rsidRDefault="002049D1" w:rsidP="007B4DD2">
    <w:pPr>
      <w:pStyle w:val="af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D2A" w:rsidRDefault="000F0D2A">
      <w:r>
        <w:separator/>
      </w:r>
    </w:p>
  </w:footnote>
  <w:footnote w:type="continuationSeparator" w:id="0">
    <w:p w:rsidR="000F0D2A" w:rsidRDefault="000F0D2A">
      <w:r>
        <w:continuationSeparator/>
      </w:r>
    </w:p>
  </w:footnote>
  <w:footnote w:id="1">
    <w:p w:rsidR="00EE328A" w:rsidRDefault="00EE328A" w:rsidP="00EE328A">
      <w:pPr>
        <w:pStyle w:val="a4"/>
        <w:jc w:val="both"/>
      </w:pPr>
      <w:r>
        <w:rPr>
          <w:rStyle w:val="a6"/>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 w:id="2">
    <w:p w:rsidR="00EE328A" w:rsidRPr="009F28A0" w:rsidRDefault="00EE328A" w:rsidP="00EE328A">
      <w:pPr>
        <w:pStyle w:val="a4"/>
        <w:jc w:val="both"/>
        <w:rPr>
          <w:color w:val="000000"/>
        </w:rPr>
      </w:pPr>
      <w:r>
        <w:rPr>
          <w:rStyle w:val="a6"/>
        </w:rPr>
        <w:footnoteRef/>
      </w:r>
      <w:r>
        <w:t> </w:t>
      </w:r>
      <w:r w:rsidRPr="009F28A0">
        <w:rPr>
          <w:color w:val="000000"/>
        </w:rPr>
        <w:t xml:space="preserve">В силу подпункта 6 настоящего Положения могут быть представлены </w:t>
      </w:r>
      <w:r w:rsidRPr="009F28A0">
        <w:rPr>
          <w:color w:val="000000"/>
          <w:spacing w:val="-6"/>
        </w:rPr>
        <w:t>копия трудовой книжки, заверенная по месту работы или нотариально, и (или) иные докумен</w:t>
      </w:r>
      <w:r w:rsidRPr="009F28A0">
        <w:rPr>
          <w:color w:val="000000"/>
          <w:spacing w:val="-5"/>
        </w:rPr>
        <w:t xml:space="preserve">ты, подтверждающие трудовую (служебную) деятельность гражданина, включая сведения о трудовой деятельности, представленные </w:t>
      </w:r>
      <w:r w:rsidRPr="009F28A0">
        <w:rPr>
          <w:color w:val="000000"/>
        </w:rPr>
        <w:t>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w:t>
      </w:r>
      <w:r w:rsidRPr="009F28A0">
        <w:rPr>
          <w:color w:val="000000"/>
          <w:spacing w:val="-5"/>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0000002"/>
    <w:multiLevelType w:val="singleLevel"/>
    <w:tmpl w:val="00000002"/>
    <w:name w:val="WW8Num3"/>
    <w:lvl w:ilvl="0">
      <w:start w:val="1"/>
      <w:numFmt w:val="bullet"/>
      <w:lvlText w:val=""/>
      <w:lvlJc w:val="left"/>
      <w:pPr>
        <w:tabs>
          <w:tab w:val="num" w:pos="360"/>
        </w:tabs>
        <w:ind w:left="360" w:hanging="360"/>
      </w:pPr>
      <w:rPr>
        <w:rFonts w:ascii="Symbol" w:hAnsi="Symbol" w:hint="default"/>
        <w:sz w:val="24"/>
      </w:rPr>
    </w:lvl>
  </w:abstractNum>
  <w:abstractNum w:abstractNumId="2">
    <w:nsid w:val="00000003"/>
    <w:multiLevelType w:val="singleLevel"/>
    <w:tmpl w:val="00000003"/>
    <w:name w:val="WW8Num4"/>
    <w:lvl w:ilvl="0">
      <w:start w:val="1"/>
      <w:numFmt w:val="decimal"/>
      <w:lvlText w:val="%1."/>
      <w:lvlJc w:val="left"/>
      <w:pPr>
        <w:tabs>
          <w:tab w:val="num" w:pos="780"/>
        </w:tabs>
        <w:ind w:left="780" w:hanging="360"/>
      </w:pPr>
      <w:rPr>
        <w:rFonts w:hint="default"/>
      </w:rPr>
    </w:lvl>
  </w:abstractNum>
  <w:abstractNum w:abstractNumId="3">
    <w:nsid w:val="00000004"/>
    <w:multiLevelType w:val="singleLevel"/>
    <w:tmpl w:val="00000004"/>
    <w:name w:val="WW8Num5"/>
    <w:lvl w:ilvl="0">
      <w:start w:val="2"/>
      <w:numFmt w:val="decimal"/>
      <w:lvlText w:val="%1."/>
      <w:lvlJc w:val="left"/>
      <w:pPr>
        <w:tabs>
          <w:tab w:val="num" w:pos="720"/>
        </w:tabs>
        <w:ind w:left="720" w:hanging="360"/>
      </w:pPr>
      <w:rPr>
        <w:rFonts w:hint="default"/>
      </w:rPr>
    </w:lvl>
  </w:abstractNum>
  <w:abstractNum w:abstractNumId="4">
    <w:nsid w:val="00000005"/>
    <w:multiLevelType w:val="multilevel"/>
    <w:tmpl w:val="00000005"/>
    <w:name w:val="WW8Num7"/>
    <w:lvl w:ilvl="0">
      <w:start w:val="1"/>
      <w:numFmt w:val="bullet"/>
      <w:lvlText w:val=""/>
      <w:lvlJc w:val="left"/>
      <w:pPr>
        <w:tabs>
          <w:tab w:val="num" w:pos="720"/>
        </w:tabs>
        <w:ind w:left="720" w:hanging="360"/>
      </w:pPr>
      <w:rPr>
        <w:rFonts w:ascii="Symbol" w:hAnsi="Symbol" w:cs="Times New Roman" w:hint="default"/>
        <w:sz w:val="24"/>
        <w:szCs w:val="24"/>
      </w:rPr>
    </w:lvl>
    <w:lvl w:ilvl="1">
      <w:start w:val="1"/>
      <w:numFmt w:val="bullet"/>
      <w:lvlText w:val=""/>
      <w:lvlJc w:val="left"/>
      <w:pPr>
        <w:tabs>
          <w:tab w:val="num" w:pos="1080"/>
        </w:tabs>
        <w:ind w:left="1080" w:hanging="360"/>
      </w:pPr>
      <w:rPr>
        <w:rFonts w:ascii="Symbol" w:hAnsi="Symbol" w:cs="Times New Roman" w:hint="default"/>
        <w:sz w:val="24"/>
        <w:szCs w:val="24"/>
      </w:rPr>
    </w:lvl>
    <w:lvl w:ilvl="2">
      <w:start w:val="1"/>
      <w:numFmt w:val="bullet"/>
      <w:lvlText w:val=""/>
      <w:lvlJc w:val="left"/>
      <w:pPr>
        <w:tabs>
          <w:tab w:val="num" w:pos="1440"/>
        </w:tabs>
        <w:ind w:left="1440" w:hanging="360"/>
      </w:pPr>
      <w:rPr>
        <w:rFonts w:ascii="Symbol" w:hAnsi="Symbol" w:cs="Times New Roman" w:hint="default"/>
        <w:sz w:val="24"/>
        <w:szCs w:val="24"/>
      </w:rPr>
    </w:lvl>
    <w:lvl w:ilvl="3">
      <w:start w:val="1"/>
      <w:numFmt w:val="bullet"/>
      <w:lvlText w:val=""/>
      <w:lvlJc w:val="left"/>
      <w:pPr>
        <w:tabs>
          <w:tab w:val="num" w:pos="1800"/>
        </w:tabs>
        <w:ind w:left="1800" w:hanging="360"/>
      </w:pPr>
      <w:rPr>
        <w:rFonts w:ascii="Symbol" w:hAnsi="Symbol" w:cs="Times New Roman" w:hint="default"/>
        <w:sz w:val="24"/>
        <w:szCs w:val="24"/>
      </w:rPr>
    </w:lvl>
    <w:lvl w:ilvl="4">
      <w:start w:val="1"/>
      <w:numFmt w:val="bullet"/>
      <w:lvlText w:val=""/>
      <w:lvlJc w:val="left"/>
      <w:pPr>
        <w:tabs>
          <w:tab w:val="num" w:pos="2160"/>
        </w:tabs>
        <w:ind w:left="2160" w:hanging="360"/>
      </w:pPr>
      <w:rPr>
        <w:rFonts w:ascii="Symbol" w:hAnsi="Symbol" w:cs="Times New Roman" w:hint="default"/>
        <w:sz w:val="24"/>
        <w:szCs w:val="24"/>
      </w:rPr>
    </w:lvl>
    <w:lvl w:ilvl="5">
      <w:start w:val="1"/>
      <w:numFmt w:val="bullet"/>
      <w:lvlText w:val=""/>
      <w:lvlJc w:val="left"/>
      <w:pPr>
        <w:tabs>
          <w:tab w:val="num" w:pos="2520"/>
        </w:tabs>
        <w:ind w:left="2520" w:hanging="360"/>
      </w:pPr>
      <w:rPr>
        <w:rFonts w:ascii="Symbol" w:hAnsi="Symbol" w:cs="Times New Roman" w:hint="default"/>
        <w:sz w:val="24"/>
        <w:szCs w:val="24"/>
      </w:rPr>
    </w:lvl>
    <w:lvl w:ilvl="6">
      <w:start w:val="1"/>
      <w:numFmt w:val="bullet"/>
      <w:lvlText w:val=""/>
      <w:lvlJc w:val="left"/>
      <w:pPr>
        <w:tabs>
          <w:tab w:val="num" w:pos="2880"/>
        </w:tabs>
        <w:ind w:left="2880" w:hanging="360"/>
      </w:pPr>
      <w:rPr>
        <w:rFonts w:ascii="Symbol" w:hAnsi="Symbol" w:cs="Times New Roman" w:hint="default"/>
        <w:sz w:val="24"/>
        <w:szCs w:val="24"/>
      </w:rPr>
    </w:lvl>
    <w:lvl w:ilvl="7">
      <w:start w:val="1"/>
      <w:numFmt w:val="bullet"/>
      <w:lvlText w:val=""/>
      <w:lvlJc w:val="left"/>
      <w:pPr>
        <w:tabs>
          <w:tab w:val="num" w:pos="3240"/>
        </w:tabs>
        <w:ind w:left="3240" w:hanging="360"/>
      </w:pPr>
      <w:rPr>
        <w:rFonts w:ascii="Symbol" w:hAnsi="Symbol" w:cs="Times New Roman" w:hint="default"/>
        <w:sz w:val="24"/>
        <w:szCs w:val="24"/>
      </w:rPr>
    </w:lvl>
    <w:lvl w:ilvl="8">
      <w:start w:val="1"/>
      <w:numFmt w:val="bullet"/>
      <w:lvlText w:val=""/>
      <w:lvlJc w:val="left"/>
      <w:pPr>
        <w:tabs>
          <w:tab w:val="num" w:pos="3600"/>
        </w:tabs>
        <w:ind w:left="3600" w:hanging="360"/>
      </w:pPr>
      <w:rPr>
        <w:rFonts w:ascii="Symbol" w:hAnsi="Symbol" w:cs="Times New Roman" w:hint="default"/>
        <w:sz w:val="24"/>
        <w:szCs w:val="24"/>
      </w:rPr>
    </w:lvl>
  </w:abstractNum>
  <w:abstractNum w:abstractNumId="5">
    <w:nsid w:val="00000006"/>
    <w:multiLevelType w:val="multilevel"/>
    <w:tmpl w:val="00000006"/>
    <w:name w:val="WW8Num9"/>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74F123B"/>
    <w:multiLevelType w:val="multilevel"/>
    <w:tmpl w:val="B860B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9367DB3"/>
    <w:multiLevelType w:val="multilevel"/>
    <w:tmpl w:val="9844D37C"/>
    <w:lvl w:ilvl="0">
      <w:start w:val="1"/>
      <w:numFmt w:val="decimal"/>
      <w:lvlText w:val="%1."/>
      <w:lvlJc w:val="left"/>
      <w:pPr>
        <w:ind w:left="644" w:hanging="360"/>
      </w:pPr>
      <w:rPr>
        <w:color w:val="auto"/>
      </w:rPr>
    </w:lvl>
    <w:lvl w:ilvl="1">
      <w:start w:val="1"/>
      <w:numFmt w:val="decimal"/>
      <w:isLgl/>
      <w:lvlText w:val="%1.%2."/>
      <w:lvlJc w:val="left"/>
      <w:pPr>
        <w:ind w:left="2083" w:hanging="1515"/>
      </w:pPr>
      <w:rPr>
        <w:rFonts w:hint="default"/>
        <w:color w:val="000000"/>
      </w:rPr>
    </w:lvl>
    <w:lvl w:ilvl="2">
      <w:start w:val="1"/>
      <w:numFmt w:val="decimal"/>
      <w:isLgl/>
      <w:lvlText w:val="%1.%2.%3."/>
      <w:lvlJc w:val="left"/>
      <w:pPr>
        <w:ind w:left="2291" w:hanging="1515"/>
      </w:pPr>
      <w:rPr>
        <w:rFonts w:hint="default"/>
        <w:color w:val="000000"/>
      </w:rPr>
    </w:lvl>
    <w:lvl w:ilvl="3">
      <w:start w:val="1"/>
      <w:numFmt w:val="decimal"/>
      <w:isLgl/>
      <w:lvlText w:val="%1.%2.%3.%4."/>
      <w:lvlJc w:val="left"/>
      <w:pPr>
        <w:ind w:left="2499" w:hanging="1515"/>
      </w:pPr>
      <w:rPr>
        <w:rFonts w:hint="default"/>
        <w:color w:val="000000"/>
      </w:rPr>
    </w:lvl>
    <w:lvl w:ilvl="4">
      <w:start w:val="1"/>
      <w:numFmt w:val="decimal"/>
      <w:isLgl/>
      <w:lvlText w:val="%1.%2.%3.%4.%5."/>
      <w:lvlJc w:val="left"/>
      <w:pPr>
        <w:ind w:left="2707" w:hanging="1515"/>
      </w:pPr>
      <w:rPr>
        <w:rFonts w:hint="default"/>
        <w:color w:val="000000"/>
      </w:rPr>
    </w:lvl>
    <w:lvl w:ilvl="5">
      <w:start w:val="1"/>
      <w:numFmt w:val="decimal"/>
      <w:isLgl/>
      <w:lvlText w:val="%1.%2.%3.%4.%5.%6."/>
      <w:lvlJc w:val="left"/>
      <w:pPr>
        <w:ind w:left="2915" w:hanging="1515"/>
      </w:pPr>
      <w:rPr>
        <w:rFonts w:hint="default"/>
        <w:color w:val="000000"/>
      </w:rPr>
    </w:lvl>
    <w:lvl w:ilvl="6">
      <w:start w:val="1"/>
      <w:numFmt w:val="decimal"/>
      <w:isLgl/>
      <w:lvlText w:val="%1.%2.%3.%4.%5.%6.%7."/>
      <w:lvlJc w:val="left"/>
      <w:pPr>
        <w:ind w:left="3408" w:hanging="1800"/>
      </w:pPr>
      <w:rPr>
        <w:rFonts w:hint="default"/>
        <w:color w:val="000000"/>
      </w:rPr>
    </w:lvl>
    <w:lvl w:ilvl="7">
      <w:start w:val="1"/>
      <w:numFmt w:val="decimal"/>
      <w:isLgl/>
      <w:lvlText w:val="%1.%2.%3.%4.%5.%6.%7.%8."/>
      <w:lvlJc w:val="left"/>
      <w:pPr>
        <w:ind w:left="3616" w:hanging="1800"/>
      </w:pPr>
      <w:rPr>
        <w:rFonts w:hint="default"/>
        <w:color w:val="000000"/>
      </w:rPr>
    </w:lvl>
    <w:lvl w:ilvl="8">
      <w:start w:val="1"/>
      <w:numFmt w:val="decimal"/>
      <w:isLgl/>
      <w:lvlText w:val="%1.%2.%3.%4.%5.%6.%7.%8.%9."/>
      <w:lvlJc w:val="left"/>
      <w:pPr>
        <w:ind w:left="4184" w:hanging="2160"/>
      </w:pPr>
      <w:rPr>
        <w:rFonts w:hint="default"/>
        <w:color w:val="000000"/>
      </w:rPr>
    </w:lvl>
  </w:abstractNum>
  <w:abstractNum w:abstractNumId="8">
    <w:nsid w:val="09BD3D36"/>
    <w:multiLevelType w:val="hybridMultilevel"/>
    <w:tmpl w:val="79D8F98E"/>
    <w:lvl w:ilvl="0" w:tplc="B5CCF604">
      <w:start w:val="1"/>
      <w:numFmt w:val="decimal"/>
      <w:lvlText w:val="%1."/>
      <w:lvlJc w:val="left"/>
      <w:pPr>
        <w:ind w:left="990" w:hanging="4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103F60EE"/>
    <w:multiLevelType w:val="hybridMultilevel"/>
    <w:tmpl w:val="46B6423E"/>
    <w:lvl w:ilvl="0" w:tplc="B944DD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1192E78"/>
    <w:multiLevelType w:val="hybridMultilevel"/>
    <w:tmpl w:val="A02E8A2A"/>
    <w:lvl w:ilvl="0" w:tplc="F6B044E2">
      <w:start w:val="1"/>
      <w:numFmt w:val="decimal"/>
      <w:lvlText w:val="%1."/>
      <w:lvlJc w:val="left"/>
      <w:pPr>
        <w:ind w:left="1804" w:hanging="1095"/>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6E42FD4"/>
    <w:multiLevelType w:val="hybridMultilevel"/>
    <w:tmpl w:val="52261204"/>
    <w:lvl w:ilvl="0" w:tplc="9F3C4B5C">
      <w:start w:val="1"/>
      <w:numFmt w:val="decimal"/>
      <w:lvlText w:val="%1."/>
      <w:lvlJc w:val="left"/>
      <w:pPr>
        <w:ind w:left="2006" w:hanging="1155"/>
      </w:pPr>
      <w:rPr>
        <w:rFonts w:hint="default"/>
        <w:i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8200C23"/>
    <w:multiLevelType w:val="singleLevel"/>
    <w:tmpl w:val="734A68E0"/>
    <w:lvl w:ilvl="0">
      <w:start w:val="1"/>
      <w:numFmt w:val="decimal"/>
      <w:lvlText w:val="%1."/>
      <w:lvlJc w:val="left"/>
      <w:pPr>
        <w:tabs>
          <w:tab w:val="num" w:pos="1650"/>
        </w:tabs>
        <w:ind w:left="1650" w:hanging="585"/>
      </w:pPr>
      <w:rPr>
        <w:rFonts w:hint="default"/>
      </w:rPr>
    </w:lvl>
  </w:abstractNum>
  <w:abstractNum w:abstractNumId="13">
    <w:nsid w:val="34F85C21"/>
    <w:multiLevelType w:val="multilevel"/>
    <w:tmpl w:val="4AAAC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88457B"/>
    <w:multiLevelType w:val="hybridMultilevel"/>
    <w:tmpl w:val="3EDC01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EB01615"/>
    <w:multiLevelType w:val="hybridMultilevel"/>
    <w:tmpl w:val="16EEE8DC"/>
    <w:lvl w:ilvl="0" w:tplc="D4183D0E">
      <w:start w:val="1"/>
      <w:numFmt w:val="decimal"/>
      <w:lvlText w:val="%1."/>
      <w:lvlJc w:val="left"/>
      <w:pPr>
        <w:tabs>
          <w:tab w:val="num" w:pos="1425"/>
        </w:tabs>
        <w:ind w:left="1425" w:hanging="360"/>
      </w:pPr>
      <w:rPr>
        <w:rFonts w:hint="default"/>
        <w:sz w:val="28"/>
        <w:szCs w:val="28"/>
      </w:rPr>
    </w:lvl>
    <w:lvl w:ilvl="1" w:tplc="04190019" w:tentative="1">
      <w:start w:val="1"/>
      <w:numFmt w:val="lowerLetter"/>
      <w:lvlText w:val="%2."/>
      <w:lvlJc w:val="left"/>
      <w:pPr>
        <w:tabs>
          <w:tab w:val="num" w:pos="2145"/>
        </w:tabs>
        <w:ind w:left="2145" w:hanging="360"/>
      </w:pPr>
    </w:lvl>
    <w:lvl w:ilvl="2" w:tplc="0419001B" w:tentative="1">
      <w:start w:val="1"/>
      <w:numFmt w:val="lowerRoman"/>
      <w:lvlText w:val="%3."/>
      <w:lvlJc w:val="right"/>
      <w:pPr>
        <w:tabs>
          <w:tab w:val="num" w:pos="2865"/>
        </w:tabs>
        <w:ind w:left="2865" w:hanging="180"/>
      </w:pPr>
    </w:lvl>
    <w:lvl w:ilvl="3" w:tplc="0419000F" w:tentative="1">
      <w:start w:val="1"/>
      <w:numFmt w:val="decimal"/>
      <w:lvlText w:val="%4."/>
      <w:lvlJc w:val="left"/>
      <w:pPr>
        <w:tabs>
          <w:tab w:val="num" w:pos="3585"/>
        </w:tabs>
        <w:ind w:left="3585" w:hanging="360"/>
      </w:pPr>
    </w:lvl>
    <w:lvl w:ilvl="4" w:tplc="04190019" w:tentative="1">
      <w:start w:val="1"/>
      <w:numFmt w:val="lowerLetter"/>
      <w:lvlText w:val="%5."/>
      <w:lvlJc w:val="left"/>
      <w:pPr>
        <w:tabs>
          <w:tab w:val="num" w:pos="4305"/>
        </w:tabs>
        <w:ind w:left="4305" w:hanging="360"/>
      </w:pPr>
    </w:lvl>
    <w:lvl w:ilvl="5" w:tplc="0419001B" w:tentative="1">
      <w:start w:val="1"/>
      <w:numFmt w:val="lowerRoman"/>
      <w:lvlText w:val="%6."/>
      <w:lvlJc w:val="right"/>
      <w:pPr>
        <w:tabs>
          <w:tab w:val="num" w:pos="5025"/>
        </w:tabs>
        <w:ind w:left="5025" w:hanging="180"/>
      </w:pPr>
    </w:lvl>
    <w:lvl w:ilvl="6" w:tplc="0419000F" w:tentative="1">
      <w:start w:val="1"/>
      <w:numFmt w:val="decimal"/>
      <w:lvlText w:val="%7."/>
      <w:lvlJc w:val="left"/>
      <w:pPr>
        <w:tabs>
          <w:tab w:val="num" w:pos="5745"/>
        </w:tabs>
        <w:ind w:left="5745" w:hanging="360"/>
      </w:pPr>
    </w:lvl>
    <w:lvl w:ilvl="7" w:tplc="04190019" w:tentative="1">
      <w:start w:val="1"/>
      <w:numFmt w:val="lowerLetter"/>
      <w:lvlText w:val="%8."/>
      <w:lvlJc w:val="left"/>
      <w:pPr>
        <w:tabs>
          <w:tab w:val="num" w:pos="6465"/>
        </w:tabs>
        <w:ind w:left="6465" w:hanging="360"/>
      </w:pPr>
    </w:lvl>
    <w:lvl w:ilvl="8" w:tplc="0419001B" w:tentative="1">
      <w:start w:val="1"/>
      <w:numFmt w:val="lowerRoman"/>
      <w:lvlText w:val="%9."/>
      <w:lvlJc w:val="right"/>
      <w:pPr>
        <w:tabs>
          <w:tab w:val="num" w:pos="7185"/>
        </w:tabs>
        <w:ind w:left="7185" w:hanging="180"/>
      </w:pPr>
    </w:lvl>
  </w:abstractNum>
  <w:abstractNum w:abstractNumId="16">
    <w:nsid w:val="432E01BD"/>
    <w:multiLevelType w:val="hybridMultilevel"/>
    <w:tmpl w:val="8E7829E8"/>
    <w:lvl w:ilvl="0" w:tplc="C180DDE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29C53A1"/>
    <w:multiLevelType w:val="hybridMultilevel"/>
    <w:tmpl w:val="6FCEBA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6C14E2E"/>
    <w:multiLevelType w:val="hybridMultilevel"/>
    <w:tmpl w:val="B4606E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D912824"/>
    <w:multiLevelType w:val="hybridMultilevel"/>
    <w:tmpl w:val="DC345B80"/>
    <w:lvl w:ilvl="0" w:tplc="DAE4F1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F304B80"/>
    <w:multiLevelType w:val="multilevel"/>
    <w:tmpl w:val="454CE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B536954"/>
    <w:multiLevelType w:val="hybridMultilevel"/>
    <w:tmpl w:val="10865200"/>
    <w:lvl w:ilvl="0" w:tplc="FFFFFFFF">
      <w:start w:val="1"/>
      <w:numFmt w:val="decimal"/>
      <w:lvlText w:val="%1."/>
      <w:lvlJc w:val="center"/>
      <w:pPr>
        <w:tabs>
          <w:tab w:val="num" w:pos="648"/>
        </w:tabs>
        <w:ind w:firstLine="288"/>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2">
    <w:nsid w:val="7C797B1C"/>
    <w:multiLevelType w:val="multilevel"/>
    <w:tmpl w:val="749E4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8"/>
  </w:num>
  <w:num w:numId="3">
    <w:abstractNumId w:val="8"/>
  </w:num>
  <w:num w:numId="4">
    <w:abstractNumId w:val="17"/>
  </w:num>
  <w:num w:numId="5">
    <w:abstractNumId w:val="10"/>
  </w:num>
  <w:num w:numId="6">
    <w:abstractNumId w:val="7"/>
  </w:num>
  <w:num w:numId="7">
    <w:abstractNumId w:val="6"/>
  </w:num>
  <w:num w:numId="8">
    <w:abstractNumId w:val="22"/>
  </w:num>
  <w:num w:numId="9">
    <w:abstractNumId w:val="13"/>
  </w:num>
  <w:num w:numId="10">
    <w:abstractNumId w:val="20"/>
  </w:num>
  <w:num w:numId="1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21"/>
  </w:num>
  <w:num w:numId="14">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211"/>
        <w:lvlJc w:val="left"/>
        <w:rPr>
          <w:rFonts w:ascii="Times New Roman" w:hAnsi="Times New Roman" w:cs="Times New Roman" w:hint="default"/>
        </w:rPr>
      </w:lvl>
    </w:lvlOverride>
  </w:num>
  <w:num w:numId="16">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182"/>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153"/>
        <w:lvlJc w:val="left"/>
        <w:rPr>
          <w:rFonts w:ascii="Times New Roman" w:hAnsi="Times New Roman" w:cs="Times New Roman" w:hint="default"/>
        </w:rPr>
      </w:lvl>
    </w:lvlOverride>
  </w:num>
  <w:num w:numId="19">
    <w:abstractNumId w:val="12"/>
  </w:num>
  <w:num w:numId="20">
    <w:abstractNumId w:val="15"/>
  </w:num>
  <w:num w:numId="21">
    <w:abstractNumId w:val="14"/>
  </w:num>
  <w:num w:numId="22">
    <w:abstractNumId w:val="9"/>
  </w:num>
  <w:num w:numId="23">
    <w:abstractNumId w:val="16"/>
  </w:num>
  <w:num w:numId="24">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001"/>
    <w:rsid w:val="00001FD7"/>
    <w:rsid w:val="000434D8"/>
    <w:rsid w:val="00046B11"/>
    <w:rsid w:val="000475D7"/>
    <w:rsid w:val="000539B0"/>
    <w:rsid w:val="0005532E"/>
    <w:rsid w:val="00055A0F"/>
    <w:rsid w:val="000901C7"/>
    <w:rsid w:val="00095150"/>
    <w:rsid w:val="000B570B"/>
    <w:rsid w:val="000C3BD0"/>
    <w:rsid w:val="000D271F"/>
    <w:rsid w:val="000F0D2A"/>
    <w:rsid w:val="000F6381"/>
    <w:rsid w:val="0011671B"/>
    <w:rsid w:val="00124DE4"/>
    <w:rsid w:val="00127130"/>
    <w:rsid w:val="00151379"/>
    <w:rsid w:val="001843D0"/>
    <w:rsid w:val="001944DB"/>
    <w:rsid w:val="001A1D04"/>
    <w:rsid w:val="001C74AB"/>
    <w:rsid w:val="001E0A13"/>
    <w:rsid w:val="001E69F1"/>
    <w:rsid w:val="001F79E6"/>
    <w:rsid w:val="002049D1"/>
    <w:rsid w:val="00224A0E"/>
    <w:rsid w:val="002606E3"/>
    <w:rsid w:val="002635A8"/>
    <w:rsid w:val="0027799E"/>
    <w:rsid w:val="00280BAB"/>
    <w:rsid w:val="002A7C78"/>
    <w:rsid w:val="002E4019"/>
    <w:rsid w:val="002E6D67"/>
    <w:rsid w:val="00303AC5"/>
    <w:rsid w:val="00327BF4"/>
    <w:rsid w:val="00330DAB"/>
    <w:rsid w:val="00336BFF"/>
    <w:rsid w:val="003642D1"/>
    <w:rsid w:val="003651F5"/>
    <w:rsid w:val="00365BEC"/>
    <w:rsid w:val="003A4D15"/>
    <w:rsid w:val="003F1248"/>
    <w:rsid w:val="00417850"/>
    <w:rsid w:val="0044046A"/>
    <w:rsid w:val="00446DEC"/>
    <w:rsid w:val="00453F90"/>
    <w:rsid w:val="00465501"/>
    <w:rsid w:val="00476DAE"/>
    <w:rsid w:val="004835BF"/>
    <w:rsid w:val="00486A14"/>
    <w:rsid w:val="004A55F4"/>
    <w:rsid w:val="004C5CB6"/>
    <w:rsid w:val="004D2BB7"/>
    <w:rsid w:val="004E4BC7"/>
    <w:rsid w:val="004F0193"/>
    <w:rsid w:val="004F4F05"/>
    <w:rsid w:val="00510C24"/>
    <w:rsid w:val="00512C16"/>
    <w:rsid w:val="005A6145"/>
    <w:rsid w:val="005B571C"/>
    <w:rsid w:val="005C5095"/>
    <w:rsid w:val="005D0FFF"/>
    <w:rsid w:val="005D34D3"/>
    <w:rsid w:val="00612EE5"/>
    <w:rsid w:val="006A4CF8"/>
    <w:rsid w:val="006B003E"/>
    <w:rsid w:val="006C1288"/>
    <w:rsid w:val="006E240C"/>
    <w:rsid w:val="007003E1"/>
    <w:rsid w:val="007369DD"/>
    <w:rsid w:val="0077232E"/>
    <w:rsid w:val="00774EF7"/>
    <w:rsid w:val="00794D42"/>
    <w:rsid w:val="007A137F"/>
    <w:rsid w:val="007A3A40"/>
    <w:rsid w:val="007B0281"/>
    <w:rsid w:val="007B4DD2"/>
    <w:rsid w:val="007B5A8E"/>
    <w:rsid w:val="007C23AE"/>
    <w:rsid w:val="007D0FA0"/>
    <w:rsid w:val="00806A5F"/>
    <w:rsid w:val="00811C5F"/>
    <w:rsid w:val="00815F89"/>
    <w:rsid w:val="0082017B"/>
    <w:rsid w:val="008255C1"/>
    <w:rsid w:val="00826B09"/>
    <w:rsid w:val="00827494"/>
    <w:rsid w:val="008339AA"/>
    <w:rsid w:val="008613DD"/>
    <w:rsid w:val="00866863"/>
    <w:rsid w:val="008675F4"/>
    <w:rsid w:val="00877A20"/>
    <w:rsid w:val="008813F0"/>
    <w:rsid w:val="008B5862"/>
    <w:rsid w:val="008B709A"/>
    <w:rsid w:val="008D10FA"/>
    <w:rsid w:val="008D2621"/>
    <w:rsid w:val="008E7ADE"/>
    <w:rsid w:val="008F770C"/>
    <w:rsid w:val="00910803"/>
    <w:rsid w:val="00913ACA"/>
    <w:rsid w:val="009140CA"/>
    <w:rsid w:val="00917550"/>
    <w:rsid w:val="0092190E"/>
    <w:rsid w:val="00951053"/>
    <w:rsid w:val="009723F5"/>
    <w:rsid w:val="00973BB3"/>
    <w:rsid w:val="009946CC"/>
    <w:rsid w:val="00994870"/>
    <w:rsid w:val="009E4EF7"/>
    <w:rsid w:val="00A014E2"/>
    <w:rsid w:val="00A02CA6"/>
    <w:rsid w:val="00A06E48"/>
    <w:rsid w:val="00A15B53"/>
    <w:rsid w:val="00A339A6"/>
    <w:rsid w:val="00A37EAA"/>
    <w:rsid w:val="00A44062"/>
    <w:rsid w:val="00A57F2D"/>
    <w:rsid w:val="00A718B7"/>
    <w:rsid w:val="00A81F5E"/>
    <w:rsid w:val="00AE15F2"/>
    <w:rsid w:val="00AF4182"/>
    <w:rsid w:val="00AF5F7D"/>
    <w:rsid w:val="00B27225"/>
    <w:rsid w:val="00B32F27"/>
    <w:rsid w:val="00B3763E"/>
    <w:rsid w:val="00B4316B"/>
    <w:rsid w:val="00B47F44"/>
    <w:rsid w:val="00B8053C"/>
    <w:rsid w:val="00B92AF7"/>
    <w:rsid w:val="00BB22F8"/>
    <w:rsid w:val="00BC4290"/>
    <w:rsid w:val="00C10F94"/>
    <w:rsid w:val="00C21608"/>
    <w:rsid w:val="00C265AE"/>
    <w:rsid w:val="00C26624"/>
    <w:rsid w:val="00C378C7"/>
    <w:rsid w:val="00C64412"/>
    <w:rsid w:val="00C707D3"/>
    <w:rsid w:val="00C812B8"/>
    <w:rsid w:val="00CD6C86"/>
    <w:rsid w:val="00CF019C"/>
    <w:rsid w:val="00D22C74"/>
    <w:rsid w:val="00D42F56"/>
    <w:rsid w:val="00D54022"/>
    <w:rsid w:val="00D56B8F"/>
    <w:rsid w:val="00D617E9"/>
    <w:rsid w:val="00D66308"/>
    <w:rsid w:val="00D95941"/>
    <w:rsid w:val="00DA04DF"/>
    <w:rsid w:val="00DD0256"/>
    <w:rsid w:val="00DE7438"/>
    <w:rsid w:val="00E04E5D"/>
    <w:rsid w:val="00E82556"/>
    <w:rsid w:val="00E82F52"/>
    <w:rsid w:val="00E861BD"/>
    <w:rsid w:val="00EA07A9"/>
    <w:rsid w:val="00EE328A"/>
    <w:rsid w:val="00F07A3D"/>
    <w:rsid w:val="00F17001"/>
    <w:rsid w:val="00F2479A"/>
    <w:rsid w:val="00F26899"/>
    <w:rsid w:val="00F651E8"/>
    <w:rsid w:val="00F65D3D"/>
    <w:rsid w:val="00FA1755"/>
    <w:rsid w:val="00FA6C41"/>
    <w:rsid w:val="00FB006B"/>
    <w:rsid w:val="00FC6BBD"/>
    <w:rsid w:val="00FD0E2F"/>
    <w:rsid w:val="00FD519A"/>
    <w:rsid w:val="00FD7576"/>
    <w:rsid w:val="00FF38EF"/>
    <w:rsid w:val="00FF52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index heading" w:uiPriority="0"/>
    <w:lsdException w:name="caption" w:uiPriority="0" w:qFormat="1"/>
    <w:lsdException w:name="footnote reference" w:uiPriority="0"/>
    <w:lsdException w:name="annotation reference" w:uiPriority="0"/>
    <w:lsdException w:name="List" w:uiPriority="0"/>
    <w:lsdException w:name="List 2" w:uiPriority="0"/>
    <w:lsdException w:name="List 3" w:uiPriority="0"/>
    <w:lsdException w:name="List Bullet 3" w:uiPriority="0"/>
    <w:lsdException w:name="Title" w:semiHidden="0" w:unhideWhenUsed="0" w:qFormat="1"/>
    <w:lsdException w:name="Default Paragraph Font" w:uiPriority="1"/>
    <w:lsdException w:name="Subtitle" w:semiHidden="0" w:uiPriority="0" w:unhideWhenUsed="0" w:qFormat="1"/>
    <w:lsdException w:name="Body Text First Indent" w:uiPriority="0"/>
    <w:lsdException w:name="Body Text First Indent 2"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Bottom of Form" w:uiPriority="0"/>
    <w:lsdException w:name="annotation subjec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55"/>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512C1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512C16"/>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512C16"/>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512C16"/>
    <w:pPr>
      <w:keepNext/>
      <w:jc w:val="center"/>
      <w:outlineLvl w:val="3"/>
    </w:pPr>
    <w:rPr>
      <w:rFonts w:ascii="Arial" w:hAnsi="Arial" w:cs="Arial"/>
      <w:bCs/>
      <w:sz w:val="28"/>
      <w:szCs w:val="28"/>
    </w:rPr>
  </w:style>
  <w:style w:type="paragraph" w:styleId="5">
    <w:name w:val="heading 5"/>
    <w:basedOn w:val="a"/>
    <w:next w:val="a"/>
    <w:link w:val="50"/>
    <w:uiPriority w:val="99"/>
    <w:qFormat/>
    <w:rsid w:val="00512C16"/>
    <w:pPr>
      <w:keepNext/>
      <w:jc w:val="center"/>
      <w:outlineLvl w:val="4"/>
    </w:pPr>
    <w:rPr>
      <w:bCs/>
      <w:color w:val="000000"/>
      <w:sz w:val="28"/>
      <w:szCs w:val="28"/>
    </w:rPr>
  </w:style>
  <w:style w:type="paragraph" w:styleId="6">
    <w:name w:val="heading 6"/>
    <w:basedOn w:val="a"/>
    <w:next w:val="a"/>
    <w:link w:val="60"/>
    <w:uiPriority w:val="99"/>
    <w:qFormat/>
    <w:rsid w:val="003A4D15"/>
    <w:pPr>
      <w:widowControl w:val="0"/>
      <w:tabs>
        <w:tab w:val="num" w:pos="4760"/>
      </w:tabs>
      <w:adjustRightInd w:val="0"/>
      <w:spacing w:before="240" w:after="60" w:line="360" w:lineRule="atLeast"/>
      <w:ind w:left="4400"/>
      <w:jc w:val="both"/>
      <w:textAlignment w:val="baseline"/>
      <w:outlineLvl w:val="5"/>
    </w:pPr>
    <w:rPr>
      <w:i/>
      <w:sz w:val="22"/>
      <w:szCs w:val="20"/>
    </w:rPr>
  </w:style>
  <w:style w:type="paragraph" w:styleId="7">
    <w:name w:val="heading 7"/>
    <w:basedOn w:val="a"/>
    <w:next w:val="a"/>
    <w:link w:val="70"/>
    <w:uiPriority w:val="99"/>
    <w:qFormat/>
    <w:rsid w:val="003A4D15"/>
    <w:pPr>
      <w:widowControl w:val="0"/>
      <w:tabs>
        <w:tab w:val="num" w:pos="5480"/>
      </w:tabs>
      <w:adjustRightInd w:val="0"/>
      <w:spacing w:before="240" w:after="60" w:line="360" w:lineRule="atLeast"/>
      <w:ind w:left="5120"/>
      <w:jc w:val="both"/>
      <w:textAlignment w:val="baseline"/>
      <w:outlineLvl w:val="6"/>
    </w:pPr>
    <w:rPr>
      <w:rFonts w:ascii="Arial" w:hAnsi="Arial"/>
      <w:sz w:val="20"/>
      <w:szCs w:val="20"/>
    </w:rPr>
  </w:style>
  <w:style w:type="paragraph" w:styleId="8">
    <w:name w:val="heading 8"/>
    <w:basedOn w:val="a"/>
    <w:next w:val="a"/>
    <w:link w:val="80"/>
    <w:qFormat/>
    <w:rsid w:val="003A4D15"/>
    <w:pPr>
      <w:widowControl w:val="0"/>
      <w:tabs>
        <w:tab w:val="num" w:pos="6200"/>
      </w:tabs>
      <w:adjustRightInd w:val="0"/>
      <w:spacing w:before="240" w:after="60" w:line="360" w:lineRule="atLeast"/>
      <w:ind w:left="5840"/>
      <w:jc w:val="both"/>
      <w:textAlignment w:val="baseline"/>
      <w:outlineLvl w:val="7"/>
    </w:pPr>
    <w:rPr>
      <w:rFonts w:ascii="Arial" w:hAnsi="Arial"/>
      <w:i/>
      <w:sz w:val="20"/>
      <w:szCs w:val="20"/>
    </w:rPr>
  </w:style>
  <w:style w:type="paragraph" w:styleId="9">
    <w:name w:val="heading 9"/>
    <w:basedOn w:val="a"/>
    <w:next w:val="a"/>
    <w:link w:val="90"/>
    <w:qFormat/>
    <w:rsid w:val="003A4D15"/>
    <w:pPr>
      <w:widowControl w:val="0"/>
      <w:tabs>
        <w:tab w:val="num" w:pos="6920"/>
      </w:tabs>
      <w:adjustRightInd w:val="0"/>
      <w:spacing w:before="240" w:after="60" w:line="360" w:lineRule="atLeast"/>
      <w:ind w:left="6560"/>
      <w:jc w:val="both"/>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FD519A"/>
    <w:pPr>
      <w:spacing w:after="160" w:line="240" w:lineRule="exact"/>
    </w:pPr>
    <w:rPr>
      <w:rFonts w:ascii="Verdana" w:eastAsia="MS Mincho" w:hAnsi="Verdana"/>
      <w:sz w:val="20"/>
      <w:szCs w:val="20"/>
      <w:lang w:val="en-GB" w:eastAsia="en-US"/>
    </w:rPr>
  </w:style>
  <w:style w:type="paragraph" w:customStyle="1" w:styleId="11">
    <w:name w:val="Знак Знак1 Знак"/>
    <w:basedOn w:val="a"/>
    <w:rsid w:val="00C812B8"/>
    <w:pPr>
      <w:widowControl w:val="0"/>
      <w:adjustRightInd w:val="0"/>
      <w:spacing w:after="160" w:line="240" w:lineRule="exact"/>
      <w:jc w:val="right"/>
    </w:pPr>
    <w:rPr>
      <w:sz w:val="20"/>
      <w:szCs w:val="20"/>
      <w:lang w:val="en-GB" w:eastAsia="en-US"/>
    </w:rPr>
  </w:style>
  <w:style w:type="character" w:customStyle="1" w:styleId="10">
    <w:name w:val="Заголовок 1 Знак"/>
    <w:aliases w:val="Глава Знак"/>
    <w:basedOn w:val="a0"/>
    <w:link w:val="1"/>
    <w:uiPriority w:val="99"/>
    <w:rsid w:val="00512C16"/>
    <w:rPr>
      <w:rFonts w:ascii="Arial" w:eastAsia="Times New Roman" w:hAnsi="Arial" w:cs="Arial"/>
      <w:b/>
      <w:bCs/>
      <w:kern w:val="32"/>
      <w:sz w:val="32"/>
      <w:szCs w:val="32"/>
      <w:lang w:eastAsia="ru-RU"/>
    </w:rPr>
  </w:style>
  <w:style w:type="character" w:customStyle="1" w:styleId="20">
    <w:name w:val="Заголовок 2 Знак"/>
    <w:basedOn w:val="a0"/>
    <w:link w:val="2"/>
    <w:uiPriority w:val="99"/>
    <w:rsid w:val="00512C16"/>
    <w:rPr>
      <w:rFonts w:ascii="Arial" w:eastAsia="Times New Roman" w:hAnsi="Arial" w:cs="Arial"/>
      <w:b/>
      <w:bCs/>
      <w:i/>
      <w:iCs/>
      <w:sz w:val="28"/>
      <w:szCs w:val="28"/>
      <w:lang w:eastAsia="ru-RU"/>
    </w:rPr>
  </w:style>
  <w:style w:type="character" w:customStyle="1" w:styleId="30">
    <w:name w:val="Заголовок 3 Знак"/>
    <w:basedOn w:val="a0"/>
    <w:link w:val="3"/>
    <w:uiPriority w:val="99"/>
    <w:rsid w:val="00512C16"/>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512C16"/>
    <w:rPr>
      <w:rFonts w:ascii="Arial" w:eastAsia="Times New Roman" w:hAnsi="Arial" w:cs="Arial"/>
      <w:bCs/>
      <w:sz w:val="28"/>
      <w:szCs w:val="28"/>
      <w:lang w:eastAsia="ru-RU"/>
    </w:rPr>
  </w:style>
  <w:style w:type="character" w:customStyle="1" w:styleId="50">
    <w:name w:val="Заголовок 5 Знак"/>
    <w:basedOn w:val="a0"/>
    <w:link w:val="5"/>
    <w:uiPriority w:val="99"/>
    <w:rsid w:val="00512C16"/>
    <w:rPr>
      <w:rFonts w:ascii="Times New Roman" w:eastAsia="Times New Roman" w:hAnsi="Times New Roman" w:cs="Times New Roman"/>
      <w:bCs/>
      <w:color w:val="000000"/>
      <w:sz w:val="28"/>
      <w:szCs w:val="28"/>
      <w:lang w:eastAsia="ru-RU"/>
    </w:rPr>
  </w:style>
  <w:style w:type="numbering" w:customStyle="1" w:styleId="12">
    <w:name w:val="Нет списка1"/>
    <w:next w:val="a2"/>
    <w:uiPriority w:val="99"/>
    <w:semiHidden/>
    <w:unhideWhenUsed/>
    <w:rsid w:val="00512C16"/>
  </w:style>
  <w:style w:type="numbering" w:customStyle="1" w:styleId="110">
    <w:name w:val="Нет списка11"/>
    <w:next w:val="a2"/>
    <w:uiPriority w:val="99"/>
    <w:semiHidden/>
    <w:unhideWhenUsed/>
    <w:rsid w:val="00512C16"/>
  </w:style>
  <w:style w:type="paragraph" w:customStyle="1" w:styleId="ConsNormal">
    <w:name w:val="ConsNormal"/>
    <w:rsid w:val="00512C1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footnote text"/>
    <w:basedOn w:val="a"/>
    <w:link w:val="a5"/>
    <w:rsid w:val="00512C16"/>
    <w:rPr>
      <w:sz w:val="20"/>
      <w:szCs w:val="20"/>
    </w:rPr>
  </w:style>
  <w:style w:type="character" w:customStyle="1" w:styleId="a5">
    <w:name w:val="Текст сноски Знак"/>
    <w:basedOn w:val="a0"/>
    <w:link w:val="a4"/>
    <w:rsid w:val="00512C16"/>
    <w:rPr>
      <w:rFonts w:ascii="Times New Roman" w:eastAsia="Times New Roman" w:hAnsi="Times New Roman" w:cs="Times New Roman"/>
      <w:sz w:val="20"/>
      <w:szCs w:val="20"/>
      <w:lang w:eastAsia="ru-RU"/>
    </w:rPr>
  </w:style>
  <w:style w:type="character" w:styleId="a6">
    <w:name w:val="footnote reference"/>
    <w:basedOn w:val="a0"/>
    <w:rsid w:val="00512C16"/>
    <w:rPr>
      <w:vertAlign w:val="superscript"/>
    </w:rPr>
  </w:style>
  <w:style w:type="paragraph" w:customStyle="1" w:styleId="ConsPlusNormal">
    <w:name w:val="ConsPlusNormal"/>
    <w:rsid w:val="00512C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annotation reference"/>
    <w:basedOn w:val="a0"/>
    <w:rsid w:val="00512C16"/>
    <w:rPr>
      <w:sz w:val="16"/>
      <w:szCs w:val="16"/>
    </w:rPr>
  </w:style>
  <w:style w:type="paragraph" w:styleId="a8">
    <w:name w:val="annotation text"/>
    <w:basedOn w:val="a"/>
    <w:link w:val="a9"/>
    <w:rsid w:val="00512C16"/>
    <w:rPr>
      <w:sz w:val="20"/>
      <w:szCs w:val="20"/>
    </w:rPr>
  </w:style>
  <w:style w:type="character" w:customStyle="1" w:styleId="a9">
    <w:name w:val="Текст примечания Знак"/>
    <w:basedOn w:val="a0"/>
    <w:link w:val="a8"/>
    <w:rsid w:val="00512C16"/>
    <w:rPr>
      <w:rFonts w:ascii="Times New Roman" w:eastAsia="Times New Roman" w:hAnsi="Times New Roman" w:cs="Times New Roman"/>
      <w:sz w:val="20"/>
      <w:szCs w:val="20"/>
      <w:lang w:eastAsia="ru-RU"/>
    </w:rPr>
  </w:style>
  <w:style w:type="paragraph" w:styleId="aa">
    <w:name w:val="Body Text Indent"/>
    <w:aliases w:val="Основной текст 1,Надин стиль,Нумерованный список !!,Iniiaiie oaeno 1,Ioia?iaaiiue nienie !!,Iaaei noeeu"/>
    <w:basedOn w:val="a"/>
    <w:link w:val="ab"/>
    <w:uiPriority w:val="99"/>
    <w:rsid w:val="00512C16"/>
    <w:pPr>
      <w:ind w:firstLine="720"/>
      <w:jc w:val="both"/>
    </w:pPr>
    <w:rPr>
      <w:rFonts w:ascii="Arial" w:hAnsi="Arial" w:cs="Arial"/>
      <w:sz w:val="28"/>
      <w:szCs w:val="28"/>
    </w:rPr>
  </w:style>
  <w:style w:type="character" w:customStyle="1" w:styleId="ab">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a"/>
    <w:uiPriority w:val="99"/>
    <w:rsid w:val="00512C16"/>
    <w:rPr>
      <w:rFonts w:ascii="Arial" w:eastAsia="Times New Roman" w:hAnsi="Arial" w:cs="Arial"/>
      <w:sz w:val="28"/>
      <w:szCs w:val="28"/>
      <w:lang w:eastAsia="ru-RU"/>
    </w:rPr>
  </w:style>
  <w:style w:type="paragraph" w:styleId="ac">
    <w:name w:val="Balloon Text"/>
    <w:basedOn w:val="a"/>
    <w:link w:val="ad"/>
    <w:uiPriority w:val="99"/>
    <w:rsid w:val="00512C16"/>
    <w:rPr>
      <w:rFonts w:ascii="Tahoma" w:hAnsi="Tahoma" w:cs="Tahoma"/>
      <w:sz w:val="16"/>
      <w:szCs w:val="16"/>
    </w:rPr>
  </w:style>
  <w:style w:type="character" w:customStyle="1" w:styleId="ad">
    <w:name w:val="Текст выноски Знак"/>
    <w:basedOn w:val="a0"/>
    <w:link w:val="ac"/>
    <w:uiPriority w:val="99"/>
    <w:rsid w:val="00512C16"/>
    <w:rPr>
      <w:rFonts w:ascii="Tahoma" w:eastAsia="Times New Roman" w:hAnsi="Tahoma" w:cs="Tahoma"/>
      <w:sz w:val="16"/>
      <w:szCs w:val="16"/>
      <w:lang w:eastAsia="ru-RU"/>
    </w:rPr>
  </w:style>
  <w:style w:type="paragraph" w:styleId="ae">
    <w:name w:val="annotation subject"/>
    <w:basedOn w:val="a8"/>
    <w:next w:val="a8"/>
    <w:link w:val="af"/>
    <w:rsid w:val="00512C16"/>
    <w:rPr>
      <w:b/>
      <w:bCs/>
    </w:rPr>
  </w:style>
  <w:style w:type="character" w:customStyle="1" w:styleId="af">
    <w:name w:val="Тема примечания Знак"/>
    <w:basedOn w:val="a9"/>
    <w:link w:val="ae"/>
    <w:rsid w:val="00512C16"/>
    <w:rPr>
      <w:rFonts w:ascii="Times New Roman" w:eastAsia="Times New Roman" w:hAnsi="Times New Roman" w:cs="Times New Roman"/>
      <w:b/>
      <w:bCs/>
      <w:sz w:val="20"/>
      <w:szCs w:val="20"/>
      <w:lang w:eastAsia="ru-RU"/>
    </w:rPr>
  </w:style>
  <w:style w:type="paragraph" w:styleId="af0">
    <w:name w:val="header"/>
    <w:aliases w:val=" Знак"/>
    <w:basedOn w:val="a"/>
    <w:link w:val="af1"/>
    <w:uiPriority w:val="99"/>
    <w:rsid w:val="00512C16"/>
    <w:pPr>
      <w:tabs>
        <w:tab w:val="center" w:pos="4677"/>
        <w:tab w:val="right" w:pos="9355"/>
      </w:tabs>
    </w:pPr>
  </w:style>
  <w:style w:type="character" w:customStyle="1" w:styleId="af1">
    <w:name w:val="Верхний колонтитул Знак"/>
    <w:aliases w:val=" Знак Знак"/>
    <w:basedOn w:val="a0"/>
    <w:link w:val="af0"/>
    <w:uiPriority w:val="99"/>
    <w:rsid w:val="00512C16"/>
    <w:rPr>
      <w:rFonts w:ascii="Times New Roman" w:eastAsia="Times New Roman" w:hAnsi="Times New Roman" w:cs="Times New Roman"/>
      <w:sz w:val="24"/>
      <w:szCs w:val="24"/>
      <w:lang w:eastAsia="ru-RU"/>
    </w:rPr>
  </w:style>
  <w:style w:type="character" w:styleId="af2">
    <w:name w:val="page number"/>
    <w:basedOn w:val="a0"/>
    <w:uiPriority w:val="99"/>
    <w:rsid w:val="00512C16"/>
  </w:style>
  <w:style w:type="paragraph" w:styleId="af3">
    <w:name w:val="footer"/>
    <w:basedOn w:val="a"/>
    <w:link w:val="af4"/>
    <w:uiPriority w:val="99"/>
    <w:rsid w:val="00512C16"/>
    <w:pPr>
      <w:tabs>
        <w:tab w:val="center" w:pos="4677"/>
        <w:tab w:val="right" w:pos="9355"/>
      </w:tabs>
    </w:pPr>
  </w:style>
  <w:style w:type="character" w:customStyle="1" w:styleId="af4">
    <w:name w:val="Нижний колонтитул Знак"/>
    <w:basedOn w:val="a0"/>
    <w:link w:val="af3"/>
    <w:uiPriority w:val="99"/>
    <w:rsid w:val="00512C16"/>
    <w:rPr>
      <w:rFonts w:ascii="Times New Roman" w:eastAsia="Times New Roman" w:hAnsi="Times New Roman" w:cs="Times New Roman"/>
      <w:sz w:val="24"/>
      <w:szCs w:val="24"/>
      <w:lang w:eastAsia="ru-RU"/>
    </w:rPr>
  </w:style>
  <w:style w:type="paragraph" w:styleId="af5">
    <w:name w:val="Title"/>
    <w:basedOn w:val="a"/>
    <w:link w:val="af6"/>
    <w:uiPriority w:val="99"/>
    <w:qFormat/>
    <w:rsid w:val="00512C16"/>
    <w:pPr>
      <w:jc w:val="center"/>
    </w:pPr>
    <w:rPr>
      <w:bCs/>
      <w:color w:val="000000"/>
      <w:sz w:val="28"/>
      <w:szCs w:val="28"/>
    </w:rPr>
  </w:style>
  <w:style w:type="character" w:customStyle="1" w:styleId="af6">
    <w:name w:val="Название Знак"/>
    <w:basedOn w:val="a0"/>
    <w:link w:val="af5"/>
    <w:uiPriority w:val="99"/>
    <w:rsid w:val="00512C16"/>
    <w:rPr>
      <w:rFonts w:ascii="Times New Roman" w:eastAsia="Times New Roman" w:hAnsi="Times New Roman" w:cs="Times New Roman"/>
      <w:bCs/>
      <w:color w:val="000000"/>
      <w:sz w:val="28"/>
      <w:szCs w:val="28"/>
      <w:lang w:eastAsia="ru-RU"/>
    </w:rPr>
  </w:style>
  <w:style w:type="paragraph" w:styleId="21">
    <w:name w:val="Body Text Indent 2"/>
    <w:basedOn w:val="a"/>
    <w:link w:val="22"/>
    <w:uiPriority w:val="99"/>
    <w:rsid w:val="00512C16"/>
    <w:pPr>
      <w:tabs>
        <w:tab w:val="num" w:pos="0"/>
      </w:tabs>
      <w:spacing w:before="120"/>
      <w:ind w:firstLine="709"/>
      <w:jc w:val="both"/>
    </w:pPr>
    <w:rPr>
      <w:color w:val="000000"/>
      <w:sz w:val="28"/>
      <w:szCs w:val="28"/>
    </w:rPr>
  </w:style>
  <w:style w:type="character" w:customStyle="1" w:styleId="22">
    <w:name w:val="Основной текст с отступом 2 Знак"/>
    <w:basedOn w:val="a0"/>
    <w:link w:val="21"/>
    <w:uiPriority w:val="99"/>
    <w:rsid w:val="00512C16"/>
    <w:rPr>
      <w:rFonts w:ascii="Times New Roman" w:eastAsia="Times New Roman" w:hAnsi="Times New Roman" w:cs="Times New Roman"/>
      <w:color w:val="000000"/>
      <w:sz w:val="28"/>
      <w:szCs w:val="28"/>
      <w:lang w:eastAsia="ru-RU"/>
    </w:rPr>
  </w:style>
  <w:style w:type="paragraph" w:styleId="31">
    <w:name w:val="Body Text Indent 3"/>
    <w:basedOn w:val="a"/>
    <w:link w:val="32"/>
    <w:uiPriority w:val="99"/>
    <w:rsid w:val="00512C16"/>
    <w:pPr>
      <w:spacing w:before="120"/>
      <w:ind w:firstLine="540"/>
      <w:jc w:val="both"/>
    </w:pPr>
    <w:rPr>
      <w:color w:val="000000"/>
      <w:sz w:val="28"/>
      <w:szCs w:val="28"/>
    </w:rPr>
  </w:style>
  <w:style w:type="character" w:customStyle="1" w:styleId="32">
    <w:name w:val="Основной текст с отступом 3 Знак"/>
    <w:basedOn w:val="a0"/>
    <w:link w:val="31"/>
    <w:uiPriority w:val="99"/>
    <w:rsid w:val="00512C16"/>
    <w:rPr>
      <w:rFonts w:ascii="Times New Roman" w:eastAsia="Times New Roman" w:hAnsi="Times New Roman" w:cs="Times New Roman"/>
      <w:color w:val="000000"/>
      <w:sz w:val="28"/>
      <w:szCs w:val="28"/>
      <w:lang w:eastAsia="ru-RU"/>
    </w:rPr>
  </w:style>
  <w:style w:type="paragraph" w:styleId="13">
    <w:name w:val="toc 1"/>
    <w:basedOn w:val="a"/>
    <w:next w:val="a"/>
    <w:autoRedefine/>
    <w:rsid w:val="00512C16"/>
    <w:pPr>
      <w:tabs>
        <w:tab w:val="right" w:leader="dot" w:pos="9360"/>
      </w:tabs>
    </w:pPr>
    <w:rPr>
      <w:b/>
      <w:bCs/>
      <w:noProof/>
      <w:sz w:val="26"/>
      <w:szCs w:val="26"/>
      <w:lang w:val="en-US"/>
    </w:rPr>
  </w:style>
  <w:style w:type="paragraph" w:customStyle="1" w:styleId="af7">
    <w:name w:val="Знак Знак Знак Знак Знак Знак Знак"/>
    <w:basedOn w:val="a"/>
    <w:rsid w:val="00512C16"/>
    <w:pPr>
      <w:spacing w:before="100" w:beforeAutospacing="1" w:after="100" w:afterAutospacing="1"/>
    </w:pPr>
    <w:rPr>
      <w:rFonts w:ascii="Tahoma" w:hAnsi="Tahoma"/>
      <w:sz w:val="20"/>
      <w:szCs w:val="20"/>
      <w:lang w:val="en-US" w:eastAsia="en-US"/>
    </w:rPr>
  </w:style>
  <w:style w:type="table" w:styleId="af8">
    <w:name w:val="Table Grid"/>
    <w:basedOn w:val="a1"/>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нак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14">
    <w:name w:val="Знак Знак Знак1 Знак"/>
    <w:basedOn w:val="a"/>
    <w:rsid w:val="00512C16"/>
    <w:pPr>
      <w:spacing w:before="100" w:beforeAutospacing="1" w:after="100" w:afterAutospacing="1"/>
    </w:pPr>
    <w:rPr>
      <w:rFonts w:ascii="Tahoma" w:hAnsi="Tahoma"/>
      <w:sz w:val="20"/>
      <w:szCs w:val="20"/>
      <w:lang w:val="en-US" w:eastAsia="en-US"/>
    </w:rPr>
  </w:style>
  <w:style w:type="paragraph" w:customStyle="1" w:styleId="15">
    <w:name w:val="Знак Знак 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ConsPlusTitle">
    <w:name w:val="ConsPlusTitle"/>
    <w:rsid w:val="00512C1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a">
    <w:name w:val="Normal (Web)"/>
    <w:basedOn w:val="a"/>
    <w:uiPriority w:val="99"/>
    <w:rsid w:val="00512C16"/>
    <w:pPr>
      <w:spacing w:before="100" w:beforeAutospacing="1" w:after="100" w:afterAutospacing="1"/>
    </w:pPr>
  </w:style>
  <w:style w:type="character" w:styleId="afb">
    <w:name w:val="Strong"/>
    <w:basedOn w:val="a0"/>
    <w:uiPriority w:val="22"/>
    <w:qFormat/>
    <w:rsid w:val="00512C16"/>
    <w:rPr>
      <w:b/>
      <w:bCs/>
    </w:rPr>
  </w:style>
  <w:style w:type="character" w:styleId="afc">
    <w:name w:val="Hyperlink"/>
    <w:basedOn w:val="a0"/>
    <w:uiPriority w:val="99"/>
    <w:rsid w:val="00512C16"/>
    <w:rPr>
      <w:color w:val="0000FF"/>
      <w:u w:val="single"/>
    </w:rPr>
  </w:style>
  <w:style w:type="paragraph" w:styleId="afd">
    <w:name w:val="Body Text"/>
    <w:basedOn w:val="a"/>
    <w:link w:val="afe"/>
    <w:uiPriority w:val="99"/>
    <w:rsid w:val="00512C16"/>
    <w:pPr>
      <w:spacing w:after="120"/>
    </w:pPr>
  </w:style>
  <w:style w:type="character" w:customStyle="1" w:styleId="afe">
    <w:name w:val="Основной текст Знак"/>
    <w:basedOn w:val="a0"/>
    <w:link w:val="afd"/>
    <w:uiPriority w:val="99"/>
    <w:rsid w:val="00512C16"/>
    <w:rPr>
      <w:rFonts w:ascii="Times New Roman" w:eastAsia="Times New Roman" w:hAnsi="Times New Roman" w:cs="Times New Roman"/>
      <w:sz w:val="24"/>
      <w:szCs w:val="24"/>
      <w:lang w:eastAsia="ru-RU"/>
    </w:rPr>
  </w:style>
  <w:style w:type="paragraph" w:customStyle="1" w:styleId="ConsPlusCell">
    <w:name w:val="ConsPlusCell"/>
    <w:rsid w:val="00512C1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512C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OEM">
    <w:name w:val="Нормальный (OEM)"/>
    <w:basedOn w:val="a"/>
    <w:next w:val="a"/>
    <w:rsid w:val="00512C16"/>
    <w:pPr>
      <w:autoSpaceDE w:val="0"/>
      <w:autoSpaceDN w:val="0"/>
      <w:adjustRightInd w:val="0"/>
      <w:jc w:val="both"/>
    </w:pPr>
    <w:rPr>
      <w:rFonts w:ascii="Courier New" w:hAnsi="Courier New" w:cs="Courier New"/>
      <w:sz w:val="20"/>
      <w:szCs w:val="20"/>
    </w:rPr>
  </w:style>
  <w:style w:type="paragraph" w:customStyle="1" w:styleId="aff">
    <w:name w:val="Нормальный (прав. подпись)"/>
    <w:basedOn w:val="a"/>
    <w:next w:val="a"/>
    <w:rsid w:val="00512C16"/>
    <w:pPr>
      <w:autoSpaceDE w:val="0"/>
      <w:autoSpaceDN w:val="0"/>
      <w:adjustRightInd w:val="0"/>
      <w:jc w:val="right"/>
    </w:pPr>
    <w:rPr>
      <w:rFonts w:ascii="Arial" w:hAnsi="Arial" w:cs="Arial"/>
    </w:rPr>
  </w:style>
  <w:style w:type="paragraph" w:customStyle="1" w:styleId="aff0">
    <w:name w:val="Комментарий"/>
    <w:basedOn w:val="a"/>
    <w:next w:val="a"/>
    <w:uiPriority w:val="99"/>
    <w:rsid w:val="00512C16"/>
    <w:pPr>
      <w:autoSpaceDE w:val="0"/>
      <w:autoSpaceDN w:val="0"/>
      <w:adjustRightInd w:val="0"/>
      <w:ind w:left="170"/>
      <w:jc w:val="both"/>
    </w:pPr>
    <w:rPr>
      <w:rFonts w:ascii="Arial" w:hAnsi="Arial" w:cs="Arial"/>
      <w:i/>
      <w:iCs/>
      <w:color w:val="800080"/>
      <w:sz w:val="20"/>
      <w:szCs w:val="20"/>
    </w:rPr>
  </w:style>
  <w:style w:type="character" w:customStyle="1" w:styleId="aff1">
    <w:name w:val="Не вступил в силу"/>
    <w:basedOn w:val="a0"/>
    <w:uiPriority w:val="99"/>
    <w:rsid w:val="00512C16"/>
    <w:rPr>
      <w:color w:val="008080"/>
      <w:sz w:val="20"/>
      <w:szCs w:val="20"/>
    </w:rPr>
  </w:style>
  <w:style w:type="paragraph" w:customStyle="1" w:styleId="aff2">
    <w:name w:val="Текст (лев. подпись)"/>
    <w:basedOn w:val="a"/>
    <w:next w:val="a"/>
    <w:uiPriority w:val="99"/>
    <w:rsid w:val="00512C16"/>
    <w:pPr>
      <w:autoSpaceDE w:val="0"/>
      <w:autoSpaceDN w:val="0"/>
      <w:adjustRightInd w:val="0"/>
    </w:pPr>
    <w:rPr>
      <w:rFonts w:ascii="Arial" w:hAnsi="Arial" w:cs="Arial"/>
      <w:sz w:val="20"/>
      <w:szCs w:val="20"/>
    </w:rPr>
  </w:style>
  <w:style w:type="paragraph" w:customStyle="1" w:styleId="aff3">
    <w:name w:val="Заголовок"/>
    <w:basedOn w:val="a"/>
    <w:next w:val="a"/>
    <w:rsid w:val="00512C16"/>
    <w:pPr>
      <w:autoSpaceDE w:val="0"/>
      <w:autoSpaceDN w:val="0"/>
      <w:adjustRightInd w:val="0"/>
      <w:ind w:firstLine="720"/>
      <w:jc w:val="both"/>
    </w:pPr>
    <w:rPr>
      <w:rFonts w:ascii="Verdana" w:hAnsi="Verdana" w:cs="Verdana"/>
      <w:b/>
      <w:bCs/>
      <w:color w:val="C0C0C0"/>
      <w:sz w:val="22"/>
      <w:szCs w:val="22"/>
    </w:rPr>
  </w:style>
  <w:style w:type="paragraph" w:customStyle="1" w:styleId="aff4">
    <w:name w:val="Прижатый влево"/>
    <w:basedOn w:val="a"/>
    <w:next w:val="a"/>
    <w:rsid w:val="00512C16"/>
    <w:pPr>
      <w:autoSpaceDE w:val="0"/>
      <w:autoSpaceDN w:val="0"/>
      <w:adjustRightInd w:val="0"/>
    </w:pPr>
    <w:rPr>
      <w:rFonts w:ascii="Arial" w:hAnsi="Arial"/>
      <w:sz w:val="20"/>
      <w:szCs w:val="20"/>
    </w:rPr>
  </w:style>
  <w:style w:type="paragraph" w:customStyle="1" w:styleId="aff5">
    <w:name w:val="Таблицы (моноширинный)"/>
    <w:basedOn w:val="a"/>
    <w:next w:val="a"/>
    <w:uiPriority w:val="99"/>
    <w:rsid w:val="00512C16"/>
    <w:pPr>
      <w:autoSpaceDE w:val="0"/>
      <w:autoSpaceDN w:val="0"/>
      <w:adjustRightInd w:val="0"/>
      <w:jc w:val="both"/>
    </w:pPr>
    <w:rPr>
      <w:rFonts w:ascii="Courier New" w:hAnsi="Courier New" w:cs="Courier New"/>
      <w:sz w:val="20"/>
      <w:szCs w:val="20"/>
    </w:rPr>
  </w:style>
  <w:style w:type="paragraph" w:styleId="23">
    <w:name w:val="Body Text 2"/>
    <w:basedOn w:val="a"/>
    <w:link w:val="24"/>
    <w:uiPriority w:val="99"/>
    <w:rsid w:val="00512C16"/>
    <w:pPr>
      <w:spacing w:after="120" w:line="480" w:lineRule="auto"/>
    </w:pPr>
  </w:style>
  <w:style w:type="character" w:customStyle="1" w:styleId="24">
    <w:name w:val="Основной текст 2 Знак"/>
    <w:basedOn w:val="a0"/>
    <w:link w:val="23"/>
    <w:uiPriority w:val="99"/>
    <w:rsid w:val="00512C16"/>
    <w:rPr>
      <w:rFonts w:ascii="Times New Roman" w:eastAsia="Times New Roman" w:hAnsi="Times New Roman" w:cs="Times New Roman"/>
      <w:sz w:val="24"/>
      <w:szCs w:val="24"/>
      <w:lang w:eastAsia="ru-RU"/>
    </w:rPr>
  </w:style>
  <w:style w:type="paragraph" w:styleId="aff6">
    <w:name w:val="Document Map"/>
    <w:basedOn w:val="a"/>
    <w:link w:val="aff7"/>
    <w:semiHidden/>
    <w:rsid w:val="00512C16"/>
    <w:pPr>
      <w:shd w:val="clear" w:color="auto" w:fill="000080"/>
    </w:pPr>
    <w:rPr>
      <w:rFonts w:ascii="Tahoma" w:hAnsi="Tahoma" w:cs="Tahoma"/>
      <w:sz w:val="20"/>
      <w:szCs w:val="20"/>
    </w:rPr>
  </w:style>
  <w:style w:type="character" w:customStyle="1" w:styleId="aff7">
    <w:name w:val="Схема документа Знак"/>
    <w:basedOn w:val="a0"/>
    <w:link w:val="aff6"/>
    <w:semiHidden/>
    <w:rsid w:val="00512C16"/>
    <w:rPr>
      <w:rFonts w:ascii="Tahoma" w:eastAsia="Times New Roman" w:hAnsi="Tahoma" w:cs="Tahoma"/>
      <w:sz w:val="20"/>
      <w:szCs w:val="20"/>
      <w:shd w:val="clear" w:color="auto" w:fill="000080"/>
      <w:lang w:eastAsia="ru-RU"/>
    </w:rPr>
  </w:style>
  <w:style w:type="paragraph" w:styleId="41">
    <w:name w:val="toc 4"/>
    <w:basedOn w:val="a"/>
    <w:next w:val="a"/>
    <w:autoRedefine/>
    <w:semiHidden/>
    <w:rsid w:val="00512C16"/>
    <w:pPr>
      <w:tabs>
        <w:tab w:val="right" w:leader="dot" w:pos="9180"/>
      </w:tabs>
      <w:ind w:left="720" w:right="28"/>
      <w:jc w:val="both"/>
    </w:pPr>
  </w:style>
  <w:style w:type="paragraph" w:styleId="33">
    <w:name w:val="toc 3"/>
    <w:basedOn w:val="a"/>
    <w:next w:val="a"/>
    <w:autoRedefine/>
    <w:rsid w:val="00512C16"/>
    <w:pPr>
      <w:ind w:left="480"/>
    </w:pPr>
  </w:style>
  <w:style w:type="character" w:styleId="aff8">
    <w:name w:val="FollowedHyperlink"/>
    <w:basedOn w:val="a0"/>
    <w:uiPriority w:val="99"/>
    <w:semiHidden/>
    <w:unhideWhenUsed/>
    <w:rsid w:val="00512C16"/>
    <w:rPr>
      <w:color w:val="800080"/>
      <w:u w:val="single"/>
    </w:rPr>
  </w:style>
  <w:style w:type="numbering" w:customStyle="1" w:styleId="25">
    <w:name w:val="Нет списка2"/>
    <w:next w:val="a2"/>
    <w:uiPriority w:val="99"/>
    <w:semiHidden/>
    <w:unhideWhenUsed/>
    <w:rsid w:val="00512C16"/>
  </w:style>
  <w:style w:type="table" w:customStyle="1" w:styleId="17">
    <w:name w:val="Сетка таблицы1"/>
    <w:basedOn w:val="a1"/>
    <w:next w:val="af8"/>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
    <w:name w:val="w"/>
    <w:basedOn w:val="a0"/>
    <w:rsid w:val="00512C16"/>
  </w:style>
  <w:style w:type="character" w:customStyle="1" w:styleId="apple-converted-space">
    <w:name w:val="apple-converted-space"/>
    <w:basedOn w:val="a0"/>
    <w:rsid w:val="00512C16"/>
  </w:style>
  <w:style w:type="paragraph" w:styleId="34">
    <w:name w:val="Body Text 3"/>
    <w:basedOn w:val="a"/>
    <w:link w:val="35"/>
    <w:uiPriority w:val="99"/>
    <w:semiHidden/>
    <w:unhideWhenUsed/>
    <w:rsid w:val="00FB006B"/>
    <w:pPr>
      <w:spacing w:after="120"/>
    </w:pPr>
    <w:rPr>
      <w:sz w:val="16"/>
      <w:szCs w:val="16"/>
    </w:rPr>
  </w:style>
  <w:style w:type="character" w:customStyle="1" w:styleId="35">
    <w:name w:val="Основной текст 3 Знак"/>
    <w:basedOn w:val="a0"/>
    <w:link w:val="34"/>
    <w:uiPriority w:val="99"/>
    <w:semiHidden/>
    <w:rsid w:val="00FB006B"/>
    <w:rPr>
      <w:rFonts w:ascii="Times New Roman" w:eastAsia="Times New Roman" w:hAnsi="Times New Roman" w:cs="Times New Roman"/>
      <w:sz w:val="16"/>
      <w:szCs w:val="16"/>
      <w:lang w:eastAsia="ru-RU"/>
    </w:rPr>
  </w:style>
  <w:style w:type="table" w:customStyle="1" w:styleId="26">
    <w:name w:val="Сетка таблицы2"/>
    <w:basedOn w:val="a1"/>
    <w:next w:val="af8"/>
    <w:uiPriority w:val="59"/>
    <w:rsid w:val="00AF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uiPriority w:val="99"/>
    <w:rsid w:val="003A4D15"/>
    <w:rPr>
      <w:rFonts w:ascii="Times New Roman" w:eastAsia="Times New Roman" w:hAnsi="Times New Roman" w:cs="Times New Roman"/>
      <w:i/>
      <w:szCs w:val="20"/>
      <w:lang w:eastAsia="ru-RU"/>
    </w:rPr>
  </w:style>
  <w:style w:type="character" w:customStyle="1" w:styleId="70">
    <w:name w:val="Заголовок 7 Знак"/>
    <w:basedOn w:val="a0"/>
    <w:link w:val="7"/>
    <w:uiPriority w:val="99"/>
    <w:rsid w:val="003A4D15"/>
    <w:rPr>
      <w:rFonts w:ascii="Arial" w:eastAsia="Times New Roman" w:hAnsi="Arial" w:cs="Times New Roman"/>
      <w:sz w:val="20"/>
      <w:szCs w:val="20"/>
      <w:lang w:eastAsia="ru-RU"/>
    </w:rPr>
  </w:style>
  <w:style w:type="character" w:customStyle="1" w:styleId="80">
    <w:name w:val="Заголовок 8 Знак"/>
    <w:basedOn w:val="a0"/>
    <w:link w:val="8"/>
    <w:rsid w:val="003A4D15"/>
    <w:rPr>
      <w:rFonts w:ascii="Arial" w:eastAsia="Times New Roman" w:hAnsi="Arial" w:cs="Times New Roman"/>
      <w:i/>
      <w:sz w:val="20"/>
      <w:szCs w:val="20"/>
      <w:lang w:eastAsia="ru-RU"/>
    </w:rPr>
  </w:style>
  <w:style w:type="character" w:customStyle="1" w:styleId="90">
    <w:name w:val="Заголовок 9 Знак"/>
    <w:basedOn w:val="a0"/>
    <w:link w:val="9"/>
    <w:rsid w:val="003A4D15"/>
    <w:rPr>
      <w:rFonts w:ascii="Arial" w:eastAsia="Times New Roman" w:hAnsi="Arial" w:cs="Times New Roman"/>
      <w:b/>
      <w:i/>
      <w:sz w:val="18"/>
      <w:szCs w:val="20"/>
      <w:lang w:eastAsia="ru-RU"/>
    </w:rPr>
  </w:style>
  <w:style w:type="paragraph" w:customStyle="1" w:styleId="18">
    <w:name w:val="Обычный1"/>
    <w:rsid w:val="003A4D15"/>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3A4D15"/>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7">
    <w:name w:val="Стиль2 Знак Знак Знак Знак Знак Знак Знак Знак Знак Знак Знак Знак Знак Знак Знак Знак Знак Знак Знак Знак"/>
    <w:basedOn w:val="19"/>
    <w:rsid w:val="003A4D15"/>
    <w:rPr>
      <w:strike/>
    </w:rPr>
  </w:style>
  <w:style w:type="paragraph" w:customStyle="1" w:styleId="19">
    <w:name w:val="Стиль1 Знак"/>
    <w:basedOn w:val="ConsPlusNormal0"/>
    <w:next w:val="36"/>
    <w:rsid w:val="003A4D15"/>
    <w:pPr>
      <w:widowControl/>
      <w:pBdr>
        <w:between w:val="single" w:sz="4" w:space="1" w:color="auto"/>
      </w:pBdr>
      <w:ind w:right="-850" w:firstLine="540"/>
    </w:pPr>
    <w:rPr>
      <w:rFonts w:ascii="Times New Roman" w:hAnsi="Times New Roman" w:cs="Times New Roman"/>
      <w:sz w:val="28"/>
      <w:szCs w:val="28"/>
    </w:rPr>
  </w:style>
  <w:style w:type="paragraph" w:styleId="36">
    <w:name w:val="List Bullet 3"/>
    <w:basedOn w:val="a"/>
    <w:autoRedefine/>
    <w:rsid w:val="003A4D15"/>
    <w:pPr>
      <w:widowControl w:val="0"/>
      <w:adjustRightInd w:val="0"/>
      <w:spacing w:line="360" w:lineRule="atLeast"/>
      <w:ind w:right="-850" w:firstLine="720"/>
      <w:jc w:val="both"/>
      <w:textAlignment w:val="baseline"/>
    </w:pPr>
    <w:rPr>
      <w:b/>
      <w:sz w:val="28"/>
      <w:szCs w:val="28"/>
    </w:rPr>
  </w:style>
  <w:style w:type="character" w:customStyle="1" w:styleId="1a">
    <w:name w:val="Стиль1 Знак Знак"/>
    <w:rsid w:val="003A4D15"/>
    <w:rPr>
      <w:rFonts w:ascii="Arial" w:hAnsi="Arial" w:cs="Arial"/>
      <w:sz w:val="28"/>
      <w:szCs w:val="28"/>
      <w:lang w:val="ru-RU" w:eastAsia="ru-RU" w:bidi="ar-SA"/>
    </w:rPr>
  </w:style>
  <w:style w:type="character" w:customStyle="1" w:styleId="ConsPlusNormal1">
    <w:name w:val="ConsPlusNormal Знак Знак"/>
    <w:rsid w:val="003A4D15"/>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3A4D15"/>
    <w:rPr>
      <w:rFonts w:ascii="Arial" w:hAnsi="Arial" w:cs="Arial"/>
      <w:strike/>
      <w:sz w:val="28"/>
      <w:szCs w:val="28"/>
      <w:lang w:val="ru-RU" w:eastAsia="ru-RU" w:bidi="ar-SA"/>
    </w:rPr>
  </w:style>
  <w:style w:type="paragraph" w:customStyle="1" w:styleId="ConsNonformat">
    <w:name w:val="ConsNonformat"/>
    <w:rsid w:val="003A4D15"/>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paragraph" w:styleId="aff9">
    <w:name w:val="Block Text"/>
    <w:basedOn w:val="a"/>
    <w:rsid w:val="003A4D15"/>
    <w:pPr>
      <w:widowControl w:val="0"/>
      <w:autoSpaceDE w:val="0"/>
      <w:autoSpaceDN w:val="0"/>
      <w:adjustRightInd w:val="0"/>
      <w:spacing w:line="360" w:lineRule="atLeast"/>
      <w:ind w:left="57" w:right="125" w:firstLine="798"/>
      <w:jc w:val="both"/>
      <w:textAlignment w:val="baseline"/>
    </w:pPr>
    <w:rPr>
      <w:sz w:val="28"/>
      <w:szCs w:val="28"/>
    </w:rPr>
  </w:style>
  <w:style w:type="paragraph" w:customStyle="1" w:styleId="220">
    <w:name w:val="Основной текст 22"/>
    <w:basedOn w:val="a"/>
    <w:rsid w:val="003A4D15"/>
    <w:pPr>
      <w:widowControl w:val="0"/>
      <w:adjustRightInd w:val="0"/>
      <w:spacing w:line="360" w:lineRule="atLeast"/>
      <w:jc w:val="both"/>
      <w:textAlignment w:val="baseline"/>
    </w:pPr>
    <w:rPr>
      <w:sz w:val="28"/>
      <w:szCs w:val="20"/>
    </w:rPr>
  </w:style>
  <w:style w:type="paragraph" w:customStyle="1" w:styleId="BodyText22">
    <w:name w:val="Body Text 22"/>
    <w:basedOn w:val="a"/>
    <w:rsid w:val="003A4D15"/>
    <w:pPr>
      <w:widowControl w:val="0"/>
      <w:adjustRightInd w:val="0"/>
      <w:spacing w:line="360" w:lineRule="atLeast"/>
      <w:ind w:firstLine="709"/>
      <w:jc w:val="both"/>
      <w:textAlignment w:val="baseline"/>
    </w:pPr>
    <w:rPr>
      <w:szCs w:val="20"/>
    </w:rPr>
  </w:style>
  <w:style w:type="paragraph" w:styleId="29">
    <w:name w:val="List 2"/>
    <w:basedOn w:val="a"/>
    <w:rsid w:val="003A4D15"/>
    <w:pPr>
      <w:widowControl w:val="0"/>
      <w:adjustRightInd w:val="0"/>
      <w:spacing w:line="360" w:lineRule="atLeast"/>
      <w:ind w:left="566" w:hanging="283"/>
      <w:jc w:val="both"/>
      <w:textAlignment w:val="baseline"/>
    </w:pPr>
    <w:rPr>
      <w:sz w:val="28"/>
      <w:szCs w:val="20"/>
    </w:rPr>
  </w:style>
  <w:style w:type="paragraph" w:styleId="affa">
    <w:name w:val="Body Text First Indent"/>
    <w:basedOn w:val="afd"/>
    <w:link w:val="affb"/>
    <w:rsid w:val="003A4D15"/>
    <w:pPr>
      <w:widowControl w:val="0"/>
      <w:adjustRightInd w:val="0"/>
      <w:spacing w:line="360" w:lineRule="atLeast"/>
      <w:ind w:firstLine="210"/>
      <w:jc w:val="both"/>
      <w:textAlignment w:val="baseline"/>
    </w:pPr>
    <w:rPr>
      <w:sz w:val="28"/>
      <w:szCs w:val="20"/>
    </w:rPr>
  </w:style>
  <w:style w:type="character" w:customStyle="1" w:styleId="affb">
    <w:name w:val="Красная строка Знак"/>
    <w:basedOn w:val="afe"/>
    <w:link w:val="affa"/>
    <w:rsid w:val="003A4D15"/>
    <w:rPr>
      <w:rFonts w:ascii="Times New Roman" w:eastAsia="Times New Roman" w:hAnsi="Times New Roman" w:cs="Times New Roman"/>
      <w:sz w:val="28"/>
      <w:szCs w:val="20"/>
      <w:lang w:eastAsia="ru-RU"/>
    </w:rPr>
  </w:style>
  <w:style w:type="paragraph" w:styleId="37">
    <w:name w:val="List 3"/>
    <w:basedOn w:val="a"/>
    <w:rsid w:val="003A4D15"/>
    <w:pPr>
      <w:widowControl w:val="0"/>
      <w:adjustRightInd w:val="0"/>
      <w:spacing w:line="360" w:lineRule="atLeast"/>
      <w:ind w:left="849" w:hanging="283"/>
      <w:jc w:val="both"/>
      <w:textAlignment w:val="baseline"/>
    </w:pPr>
    <w:rPr>
      <w:sz w:val="28"/>
      <w:szCs w:val="20"/>
    </w:rPr>
  </w:style>
  <w:style w:type="paragraph" w:styleId="affc">
    <w:name w:val="List Paragraph"/>
    <w:basedOn w:val="a"/>
    <w:uiPriority w:val="99"/>
    <w:qFormat/>
    <w:rsid w:val="003A4D15"/>
    <w:pPr>
      <w:spacing w:after="200" w:line="276" w:lineRule="auto"/>
      <w:ind w:left="720"/>
      <w:contextualSpacing/>
    </w:pPr>
    <w:rPr>
      <w:rFonts w:ascii="Calibri" w:eastAsia="Calibri" w:hAnsi="Calibri"/>
      <w:sz w:val="22"/>
      <w:szCs w:val="22"/>
      <w:lang w:eastAsia="en-US"/>
    </w:rPr>
  </w:style>
  <w:style w:type="paragraph" w:customStyle="1" w:styleId="affd">
    <w:name w:val="Знак"/>
    <w:basedOn w:val="a"/>
    <w:rsid w:val="00510C24"/>
    <w:pPr>
      <w:spacing w:after="160" w:line="240" w:lineRule="exact"/>
    </w:pPr>
    <w:rPr>
      <w:rFonts w:ascii="Verdana" w:hAnsi="Verdana" w:cs="Verdana"/>
      <w:sz w:val="20"/>
      <w:szCs w:val="20"/>
      <w:lang w:val="en-US" w:eastAsia="en-US"/>
    </w:rPr>
  </w:style>
  <w:style w:type="paragraph" w:styleId="affe">
    <w:name w:val="Plain Text"/>
    <w:basedOn w:val="a"/>
    <w:link w:val="afff"/>
    <w:unhideWhenUsed/>
    <w:rsid w:val="0092190E"/>
    <w:rPr>
      <w:rFonts w:ascii="Courier New" w:hAnsi="Courier New"/>
      <w:sz w:val="20"/>
      <w:szCs w:val="20"/>
      <w:lang w:eastAsia="en-US"/>
    </w:rPr>
  </w:style>
  <w:style w:type="character" w:customStyle="1" w:styleId="afff">
    <w:name w:val="Текст Знак"/>
    <w:basedOn w:val="a0"/>
    <w:link w:val="affe"/>
    <w:rsid w:val="0092190E"/>
    <w:rPr>
      <w:rFonts w:ascii="Courier New" w:eastAsia="Times New Roman" w:hAnsi="Courier New" w:cs="Times New Roman"/>
      <w:sz w:val="20"/>
      <w:szCs w:val="20"/>
    </w:rPr>
  </w:style>
  <w:style w:type="table" w:customStyle="1" w:styleId="38">
    <w:name w:val="Сетка таблицы3"/>
    <w:basedOn w:val="a1"/>
    <w:next w:val="af8"/>
    <w:uiPriority w:val="59"/>
    <w:rsid w:val="00921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w:basedOn w:val="a"/>
    <w:rsid w:val="0092190E"/>
    <w:pPr>
      <w:widowControl w:val="0"/>
      <w:adjustRightInd w:val="0"/>
      <w:spacing w:after="160" w:line="240" w:lineRule="exact"/>
      <w:jc w:val="right"/>
    </w:pPr>
    <w:rPr>
      <w:sz w:val="20"/>
      <w:szCs w:val="20"/>
      <w:lang w:val="en-GB" w:eastAsia="en-US"/>
    </w:rPr>
  </w:style>
  <w:style w:type="numbering" w:customStyle="1" w:styleId="39">
    <w:name w:val="Нет списка3"/>
    <w:next w:val="a2"/>
    <w:uiPriority w:val="99"/>
    <w:semiHidden/>
    <w:unhideWhenUsed/>
    <w:rsid w:val="00A02CA6"/>
  </w:style>
  <w:style w:type="paragraph" w:styleId="afff1">
    <w:name w:val="caption"/>
    <w:basedOn w:val="a"/>
    <w:next w:val="a"/>
    <w:qFormat/>
    <w:rsid w:val="00A02CA6"/>
    <w:pPr>
      <w:autoSpaceDE w:val="0"/>
      <w:autoSpaceDN w:val="0"/>
      <w:spacing w:line="240" w:lineRule="atLeast"/>
      <w:ind w:right="40"/>
      <w:jc w:val="center"/>
    </w:pPr>
    <w:rPr>
      <w:b/>
      <w:bCs/>
      <w:szCs w:val="28"/>
    </w:rPr>
  </w:style>
  <w:style w:type="paragraph" w:styleId="afff2">
    <w:name w:val="Revision"/>
    <w:hidden/>
    <w:uiPriority w:val="99"/>
    <w:semiHidden/>
    <w:rsid w:val="00A02CA6"/>
    <w:pPr>
      <w:spacing w:after="0" w:line="240" w:lineRule="auto"/>
    </w:pPr>
    <w:rPr>
      <w:rFonts w:ascii="Times New Roman" w:eastAsia="Times New Roman" w:hAnsi="Times New Roman" w:cs="Times New Roman"/>
      <w:sz w:val="28"/>
      <w:szCs w:val="28"/>
      <w:lang w:eastAsia="ru-RU"/>
    </w:rPr>
  </w:style>
  <w:style w:type="character" w:customStyle="1" w:styleId="afff3">
    <w:name w:val="Гипертекстовая ссылка"/>
    <w:uiPriority w:val="99"/>
    <w:rsid w:val="00A02CA6"/>
    <w:rPr>
      <w:color w:val="008000"/>
    </w:rPr>
  </w:style>
  <w:style w:type="table" w:customStyle="1" w:styleId="42">
    <w:name w:val="Сетка таблицы4"/>
    <w:basedOn w:val="a1"/>
    <w:next w:val="af8"/>
    <w:rsid w:val="00A02CA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2"/>
    <w:uiPriority w:val="99"/>
    <w:semiHidden/>
    <w:unhideWhenUsed/>
    <w:rsid w:val="00910803"/>
  </w:style>
  <w:style w:type="numbering" w:customStyle="1" w:styleId="51">
    <w:name w:val="Нет списка5"/>
    <w:next w:val="a2"/>
    <w:uiPriority w:val="99"/>
    <w:semiHidden/>
    <w:unhideWhenUsed/>
    <w:rsid w:val="00C10F94"/>
  </w:style>
  <w:style w:type="character" w:styleId="afff4">
    <w:name w:val="Emphasis"/>
    <w:basedOn w:val="a0"/>
    <w:qFormat/>
    <w:rsid w:val="00C10F94"/>
    <w:rPr>
      <w:i/>
      <w:iCs/>
    </w:rPr>
  </w:style>
  <w:style w:type="paragraph" w:styleId="afff5">
    <w:name w:val="No Spacing"/>
    <w:uiPriority w:val="99"/>
    <w:qFormat/>
    <w:rsid w:val="00C10F94"/>
    <w:pPr>
      <w:suppressAutoHyphens/>
      <w:spacing w:after="0" w:line="240" w:lineRule="auto"/>
    </w:pPr>
    <w:rPr>
      <w:rFonts w:ascii="Calibri" w:eastAsia="Calibri" w:hAnsi="Calibri" w:cs="Calibri"/>
      <w:lang w:eastAsia="ar-SA"/>
    </w:rPr>
  </w:style>
  <w:style w:type="table" w:customStyle="1" w:styleId="52">
    <w:name w:val="Сетка таблицы5"/>
    <w:basedOn w:val="a1"/>
    <w:next w:val="af8"/>
    <w:uiPriority w:val="59"/>
    <w:rsid w:val="00C10F94"/>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a">
    <w:name w:val="Body Text First Indent 2"/>
    <w:basedOn w:val="aa"/>
    <w:link w:val="2b"/>
    <w:rsid w:val="00C10F94"/>
    <w:pPr>
      <w:ind w:firstLine="851"/>
    </w:pPr>
    <w:rPr>
      <w:rFonts w:ascii="Times New Roman" w:hAnsi="Times New Roman" w:cs="Times New Roman"/>
      <w:szCs w:val="20"/>
    </w:rPr>
  </w:style>
  <w:style w:type="character" w:customStyle="1" w:styleId="2b">
    <w:name w:val="Красная строка 2 Знак"/>
    <w:basedOn w:val="ab"/>
    <w:link w:val="2a"/>
    <w:rsid w:val="00C10F94"/>
    <w:rPr>
      <w:rFonts w:ascii="Times New Roman" w:eastAsia="Times New Roman" w:hAnsi="Times New Roman" w:cs="Times New Roman"/>
      <w:sz w:val="28"/>
      <w:szCs w:val="20"/>
      <w:lang w:eastAsia="ru-RU"/>
    </w:rPr>
  </w:style>
  <w:style w:type="paragraph" w:customStyle="1" w:styleId="S">
    <w:name w:val="S_Обычный жирный"/>
    <w:basedOn w:val="a"/>
    <w:rsid w:val="00C10F94"/>
    <w:pPr>
      <w:ind w:firstLine="709"/>
      <w:jc w:val="both"/>
    </w:pPr>
    <w:rPr>
      <w:sz w:val="28"/>
      <w:szCs w:val="28"/>
    </w:rPr>
  </w:style>
  <w:style w:type="numbering" w:customStyle="1" w:styleId="120">
    <w:name w:val="Нет списка12"/>
    <w:next w:val="a2"/>
    <w:uiPriority w:val="99"/>
    <w:semiHidden/>
    <w:unhideWhenUsed/>
    <w:rsid w:val="00C10F94"/>
  </w:style>
  <w:style w:type="character" w:customStyle="1" w:styleId="WW8Num1z0">
    <w:name w:val="WW8Num1z0"/>
    <w:rsid w:val="00C10F94"/>
  </w:style>
  <w:style w:type="character" w:customStyle="1" w:styleId="WW8Num1z1">
    <w:name w:val="WW8Num1z1"/>
    <w:rsid w:val="00C10F94"/>
  </w:style>
  <w:style w:type="character" w:customStyle="1" w:styleId="WW8Num1z2">
    <w:name w:val="WW8Num1z2"/>
    <w:rsid w:val="00C10F94"/>
  </w:style>
  <w:style w:type="character" w:customStyle="1" w:styleId="WW8Num1z3">
    <w:name w:val="WW8Num1z3"/>
    <w:rsid w:val="00C10F94"/>
  </w:style>
  <w:style w:type="character" w:customStyle="1" w:styleId="WW8Num1z4">
    <w:name w:val="WW8Num1z4"/>
    <w:rsid w:val="00C10F94"/>
  </w:style>
  <w:style w:type="character" w:customStyle="1" w:styleId="WW8Num1z5">
    <w:name w:val="WW8Num1z5"/>
    <w:rsid w:val="00C10F94"/>
  </w:style>
  <w:style w:type="character" w:customStyle="1" w:styleId="WW8Num1z6">
    <w:name w:val="WW8Num1z6"/>
    <w:rsid w:val="00C10F94"/>
  </w:style>
  <w:style w:type="character" w:customStyle="1" w:styleId="WW8Num1z7">
    <w:name w:val="WW8Num1z7"/>
    <w:rsid w:val="00C10F94"/>
  </w:style>
  <w:style w:type="character" w:customStyle="1" w:styleId="WW8Num1z8">
    <w:name w:val="WW8Num1z8"/>
    <w:rsid w:val="00C10F94"/>
  </w:style>
  <w:style w:type="character" w:customStyle="1" w:styleId="WW8Num2z0">
    <w:name w:val="WW8Num2z0"/>
    <w:rsid w:val="00C10F94"/>
    <w:rPr>
      <w:rFonts w:ascii="Symbol" w:hAnsi="Symbol" w:cs="Symbol"/>
      <w:color w:val="auto"/>
      <w:sz w:val="16"/>
      <w:szCs w:val="16"/>
    </w:rPr>
  </w:style>
  <w:style w:type="character" w:customStyle="1" w:styleId="WW8Num3z0">
    <w:name w:val="WW8Num3z0"/>
    <w:rsid w:val="00C10F94"/>
    <w:rPr>
      <w:rFonts w:hint="default"/>
      <w:sz w:val="24"/>
    </w:rPr>
  </w:style>
  <w:style w:type="character" w:customStyle="1" w:styleId="WW8Num4z0">
    <w:name w:val="WW8Num4z0"/>
    <w:rsid w:val="00C10F94"/>
    <w:rPr>
      <w:rFonts w:hint="default"/>
    </w:rPr>
  </w:style>
  <w:style w:type="character" w:customStyle="1" w:styleId="WW8Num5z0">
    <w:name w:val="WW8Num5z0"/>
    <w:rsid w:val="00C10F94"/>
    <w:rPr>
      <w:rFonts w:hint="default"/>
    </w:rPr>
  </w:style>
  <w:style w:type="character" w:customStyle="1" w:styleId="WW8Num6z0">
    <w:name w:val="WW8Num6z0"/>
    <w:rsid w:val="00C10F94"/>
    <w:rPr>
      <w:rFonts w:hint="default"/>
      <w:sz w:val="28"/>
      <w:szCs w:val="28"/>
    </w:rPr>
  </w:style>
  <w:style w:type="character" w:customStyle="1" w:styleId="WW8Num7z0">
    <w:name w:val="WW8Num7z0"/>
    <w:rsid w:val="00C10F94"/>
    <w:rPr>
      <w:rFonts w:ascii="Times New Roman" w:hAnsi="Times New Roman" w:cs="Times New Roman" w:hint="default"/>
      <w:sz w:val="24"/>
      <w:szCs w:val="24"/>
    </w:rPr>
  </w:style>
  <w:style w:type="character" w:customStyle="1" w:styleId="WW8Num8z0">
    <w:name w:val="WW8Num8z0"/>
    <w:rsid w:val="00C10F94"/>
    <w:rPr>
      <w:rFonts w:hint="default"/>
    </w:rPr>
  </w:style>
  <w:style w:type="character" w:customStyle="1" w:styleId="WW8Num8z1">
    <w:name w:val="WW8Num8z1"/>
    <w:rsid w:val="00C10F94"/>
    <w:rPr>
      <w:rFonts w:ascii="Times New Roman" w:hAnsi="Times New Roman" w:cs="Times New Roman"/>
      <w:sz w:val="24"/>
      <w:szCs w:val="24"/>
      <w:shd w:val="clear" w:color="auto" w:fill="FF6600"/>
    </w:rPr>
  </w:style>
  <w:style w:type="character" w:customStyle="1" w:styleId="WW8Num8z2">
    <w:name w:val="WW8Num8z2"/>
    <w:rsid w:val="00C10F94"/>
  </w:style>
  <w:style w:type="character" w:customStyle="1" w:styleId="WW8Num8z3">
    <w:name w:val="WW8Num8z3"/>
    <w:rsid w:val="00C10F94"/>
  </w:style>
  <w:style w:type="character" w:customStyle="1" w:styleId="WW8Num8z4">
    <w:name w:val="WW8Num8z4"/>
    <w:rsid w:val="00C10F94"/>
  </w:style>
  <w:style w:type="character" w:customStyle="1" w:styleId="WW8Num8z5">
    <w:name w:val="WW8Num8z5"/>
    <w:rsid w:val="00C10F94"/>
  </w:style>
  <w:style w:type="character" w:customStyle="1" w:styleId="WW8Num8z6">
    <w:name w:val="WW8Num8z6"/>
    <w:rsid w:val="00C10F94"/>
  </w:style>
  <w:style w:type="character" w:customStyle="1" w:styleId="WW8Num8z7">
    <w:name w:val="WW8Num8z7"/>
    <w:rsid w:val="00C10F94"/>
  </w:style>
  <w:style w:type="character" w:customStyle="1" w:styleId="WW8Num8z8">
    <w:name w:val="WW8Num8z8"/>
    <w:rsid w:val="00C10F94"/>
  </w:style>
  <w:style w:type="character" w:customStyle="1" w:styleId="WW8Num9z0">
    <w:name w:val="WW8Num9z0"/>
    <w:rsid w:val="00C10F94"/>
  </w:style>
  <w:style w:type="character" w:customStyle="1" w:styleId="WW8Num9z1">
    <w:name w:val="WW8Num9z1"/>
    <w:rsid w:val="00C10F94"/>
  </w:style>
  <w:style w:type="character" w:customStyle="1" w:styleId="WW8Num9z2">
    <w:name w:val="WW8Num9z2"/>
    <w:rsid w:val="00C10F94"/>
  </w:style>
  <w:style w:type="character" w:customStyle="1" w:styleId="WW8Num9z3">
    <w:name w:val="WW8Num9z3"/>
    <w:rsid w:val="00C10F94"/>
  </w:style>
  <w:style w:type="character" w:customStyle="1" w:styleId="WW8Num9z4">
    <w:name w:val="WW8Num9z4"/>
    <w:rsid w:val="00C10F94"/>
  </w:style>
  <w:style w:type="character" w:customStyle="1" w:styleId="WW8Num9z5">
    <w:name w:val="WW8Num9z5"/>
    <w:rsid w:val="00C10F94"/>
  </w:style>
  <w:style w:type="character" w:customStyle="1" w:styleId="WW8Num9z6">
    <w:name w:val="WW8Num9z6"/>
    <w:rsid w:val="00C10F94"/>
  </w:style>
  <w:style w:type="character" w:customStyle="1" w:styleId="WW8Num9z7">
    <w:name w:val="WW8Num9z7"/>
    <w:rsid w:val="00C10F94"/>
  </w:style>
  <w:style w:type="character" w:customStyle="1" w:styleId="WW8Num9z8">
    <w:name w:val="WW8Num9z8"/>
    <w:rsid w:val="00C10F94"/>
  </w:style>
  <w:style w:type="character" w:customStyle="1" w:styleId="2c">
    <w:name w:val="Основной шрифт абзаца2"/>
    <w:rsid w:val="00C10F94"/>
  </w:style>
  <w:style w:type="character" w:customStyle="1" w:styleId="WW8Num3z1">
    <w:name w:val="WW8Num3z1"/>
    <w:rsid w:val="00C10F94"/>
  </w:style>
  <w:style w:type="character" w:customStyle="1" w:styleId="WW8Num3z2">
    <w:name w:val="WW8Num3z2"/>
    <w:rsid w:val="00C10F94"/>
  </w:style>
  <w:style w:type="character" w:customStyle="1" w:styleId="WW8Num3z3">
    <w:name w:val="WW8Num3z3"/>
    <w:rsid w:val="00C10F94"/>
  </w:style>
  <w:style w:type="character" w:customStyle="1" w:styleId="WW8Num3z4">
    <w:name w:val="WW8Num3z4"/>
    <w:rsid w:val="00C10F94"/>
  </w:style>
  <w:style w:type="character" w:customStyle="1" w:styleId="WW8Num3z5">
    <w:name w:val="WW8Num3z5"/>
    <w:rsid w:val="00C10F94"/>
  </w:style>
  <w:style w:type="character" w:customStyle="1" w:styleId="WW8Num3z6">
    <w:name w:val="WW8Num3z6"/>
    <w:rsid w:val="00C10F94"/>
  </w:style>
  <w:style w:type="character" w:customStyle="1" w:styleId="WW8Num3z7">
    <w:name w:val="WW8Num3z7"/>
    <w:rsid w:val="00C10F94"/>
  </w:style>
  <w:style w:type="character" w:customStyle="1" w:styleId="WW8Num3z8">
    <w:name w:val="WW8Num3z8"/>
    <w:rsid w:val="00C10F94"/>
  </w:style>
  <w:style w:type="character" w:customStyle="1" w:styleId="WW8Num4z1">
    <w:name w:val="WW8Num4z1"/>
    <w:rsid w:val="00C10F94"/>
  </w:style>
  <w:style w:type="character" w:customStyle="1" w:styleId="WW8Num4z2">
    <w:name w:val="WW8Num4z2"/>
    <w:rsid w:val="00C10F94"/>
  </w:style>
  <w:style w:type="character" w:customStyle="1" w:styleId="WW8Num4z3">
    <w:name w:val="WW8Num4z3"/>
    <w:rsid w:val="00C10F94"/>
  </w:style>
  <w:style w:type="character" w:customStyle="1" w:styleId="WW8Num4z4">
    <w:name w:val="WW8Num4z4"/>
    <w:rsid w:val="00C10F94"/>
  </w:style>
  <w:style w:type="character" w:customStyle="1" w:styleId="WW8Num4z5">
    <w:name w:val="WW8Num4z5"/>
    <w:rsid w:val="00C10F94"/>
  </w:style>
  <w:style w:type="character" w:customStyle="1" w:styleId="WW8Num4z6">
    <w:name w:val="WW8Num4z6"/>
    <w:rsid w:val="00C10F94"/>
  </w:style>
  <w:style w:type="character" w:customStyle="1" w:styleId="WW8Num4z7">
    <w:name w:val="WW8Num4z7"/>
    <w:rsid w:val="00C10F94"/>
  </w:style>
  <w:style w:type="character" w:customStyle="1" w:styleId="WW8Num4z8">
    <w:name w:val="WW8Num4z8"/>
    <w:rsid w:val="00C10F94"/>
  </w:style>
  <w:style w:type="character" w:customStyle="1" w:styleId="WW8Num5z1">
    <w:name w:val="WW8Num5z1"/>
    <w:rsid w:val="00C10F94"/>
  </w:style>
  <w:style w:type="character" w:customStyle="1" w:styleId="WW8Num5z2">
    <w:name w:val="WW8Num5z2"/>
    <w:rsid w:val="00C10F94"/>
  </w:style>
  <w:style w:type="character" w:customStyle="1" w:styleId="WW8Num5z3">
    <w:name w:val="WW8Num5z3"/>
    <w:rsid w:val="00C10F94"/>
  </w:style>
  <w:style w:type="character" w:customStyle="1" w:styleId="WW8Num5z4">
    <w:name w:val="WW8Num5z4"/>
    <w:rsid w:val="00C10F94"/>
  </w:style>
  <w:style w:type="character" w:customStyle="1" w:styleId="WW8Num5z5">
    <w:name w:val="WW8Num5z5"/>
    <w:rsid w:val="00C10F94"/>
  </w:style>
  <w:style w:type="character" w:customStyle="1" w:styleId="WW8Num5z6">
    <w:name w:val="WW8Num5z6"/>
    <w:rsid w:val="00C10F94"/>
  </w:style>
  <w:style w:type="character" w:customStyle="1" w:styleId="WW8Num5z7">
    <w:name w:val="WW8Num5z7"/>
    <w:rsid w:val="00C10F94"/>
  </w:style>
  <w:style w:type="character" w:customStyle="1" w:styleId="WW8Num5z8">
    <w:name w:val="WW8Num5z8"/>
    <w:rsid w:val="00C10F94"/>
  </w:style>
  <w:style w:type="character" w:customStyle="1" w:styleId="WW8Num6z1">
    <w:name w:val="WW8Num6z1"/>
    <w:rsid w:val="00C10F94"/>
  </w:style>
  <w:style w:type="character" w:customStyle="1" w:styleId="WW8Num6z2">
    <w:name w:val="WW8Num6z2"/>
    <w:rsid w:val="00C10F94"/>
  </w:style>
  <w:style w:type="character" w:customStyle="1" w:styleId="WW8Num6z3">
    <w:name w:val="WW8Num6z3"/>
    <w:rsid w:val="00C10F94"/>
  </w:style>
  <w:style w:type="character" w:customStyle="1" w:styleId="WW8Num6z4">
    <w:name w:val="WW8Num6z4"/>
    <w:rsid w:val="00C10F94"/>
  </w:style>
  <w:style w:type="character" w:customStyle="1" w:styleId="WW8Num6z5">
    <w:name w:val="WW8Num6z5"/>
    <w:rsid w:val="00C10F94"/>
  </w:style>
  <w:style w:type="character" w:customStyle="1" w:styleId="WW8Num6z6">
    <w:name w:val="WW8Num6z6"/>
    <w:rsid w:val="00C10F94"/>
  </w:style>
  <w:style w:type="character" w:customStyle="1" w:styleId="WW8Num6z7">
    <w:name w:val="WW8Num6z7"/>
    <w:rsid w:val="00C10F94"/>
  </w:style>
  <w:style w:type="character" w:customStyle="1" w:styleId="WW8Num6z8">
    <w:name w:val="WW8Num6z8"/>
    <w:rsid w:val="00C10F94"/>
  </w:style>
  <w:style w:type="character" w:customStyle="1" w:styleId="1b">
    <w:name w:val="Основной шрифт абзаца1"/>
    <w:rsid w:val="00C10F94"/>
  </w:style>
  <w:style w:type="character" w:customStyle="1" w:styleId="afff6">
    <w:name w:val="Маркеры списка"/>
    <w:rsid w:val="00C10F94"/>
    <w:rPr>
      <w:rFonts w:ascii="OpenSymbol" w:eastAsia="OpenSymbol" w:hAnsi="OpenSymbol" w:cs="OpenSymbol"/>
    </w:rPr>
  </w:style>
  <w:style w:type="character" w:customStyle="1" w:styleId="afff7">
    <w:name w:val="Символ нумерации"/>
    <w:rsid w:val="00C10F94"/>
  </w:style>
  <w:style w:type="paragraph" w:styleId="afff8">
    <w:name w:val="List"/>
    <w:basedOn w:val="afd"/>
    <w:rsid w:val="00C10F94"/>
    <w:pPr>
      <w:suppressAutoHyphens/>
      <w:spacing w:before="280" w:after="280"/>
    </w:pPr>
    <w:rPr>
      <w:rFonts w:cs="Lucida Sans"/>
      <w:lang w:eastAsia="ar-SA"/>
    </w:rPr>
  </w:style>
  <w:style w:type="paragraph" w:customStyle="1" w:styleId="2d">
    <w:name w:val="Название2"/>
    <w:basedOn w:val="a"/>
    <w:rsid w:val="00C10F94"/>
    <w:pPr>
      <w:suppressLineNumbers/>
      <w:suppressAutoHyphens/>
      <w:spacing w:before="120" w:after="120"/>
    </w:pPr>
    <w:rPr>
      <w:rFonts w:cs="Mangal"/>
      <w:i/>
      <w:iCs/>
      <w:lang w:eastAsia="ar-SA"/>
    </w:rPr>
  </w:style>
  <w:style w:type="paragraph" w:customStyle="1" w:styleId="2e">
    <w:name w:val="Указатель2"/>
    <w:basedOn w:val="a"/>
    <w:rsid w:val="00C10F94"/>
    <w:pPr>
      <w:suppressLineNumbers/>
      <w:suppressAutoHyphens/>
    </w:pPr>
    <w:rPr>
      <w:rFonts w:cs="Mangal"/>
      <w:lang w:eastAsia="ar-SA"/>
    </w:rPr>
  </w:style>
  <w:style w:type="paragraph" w:customStyle="1" w:styleId="1c">
    <w:name w:val="Название1"/>
    <w:basedOn w:val="a"/>
    <w:rsid w:val="00C10F94"/>
    <w:pPr>
      <w:suppressLineNumbers/>
      <w:suppressAutoHyphens/>
      <w:spacing w:before="120" w:after="120"/>
    </w:pPr>
    <w:rPr>
      <w:rFonts w:cs="Lucida Sans"/>
      <w:i/>
      <w:iCs/>
      <w:lang w:eastAsia="ar-SA"/>
    </w:rPr>
  </w:style>
  <w:style w:type="paragraph" w:customStyle="1" w:styleId="1d">
    <w:name w:val="Указатель1"/>
    <w:basedOn w:val="a"/>
    <w:rsid w:val="00C10F94"/>
    <w:pPr>
      <w:suppressLineNumbers/>
      <w:suppressAutoHyphens/>
    </w:pPr>
    <w:rPr>
      <w:rFonts w:cs="Lucida Sans"/>
      <w:lang w:eastAsia="ar-SA"/>
    </w:rPr>
  </w:style>
  <w:style w:type="paragraph" w:customStyle="1" w:styleId="210">
    <w:name w:val="Основной текст 21"/>
    <w:basedOn w:val="a"/>
    <w:rsid w:val="00C10F94"/>
    <w:pPr>
      <w:suppressAutoHyphens/>
      <w:spacing w:before="280" w:after="280"/>
    </w:pPr>
    <w:rPr>
      <w:lang w:eastAsia="ar-SA"/>
    </w:rPr>
  </w:style>
  <w:style w:type="paragraph" w:customStyle="1" w:styleId="211">
    <w:name w:val="Основной текст с отступом 21"/>
    <w:basedOn w:val="a"/>
    <w:rsid w:val="00C10F94"/>
    <w:pPr>
      <w:suppressAutoHyphens/>
      <w:spacing w:before="280" w:after="280"/>
    </w:pPr>
    <w:rPr>
      <w:lang w:eastAsia="ar-SA"/>
    </w:rPr>
  </w:style>
  <w:style w:type="paragraph" w:customStyle="1" w:styleId="report">
    <w:name w:val="report"/>
    <w:basedOn w:val="a"/>
    <w:rsid w:val="00C10F94"/>
    <w:pPr>
      <w:suppressAutoHyphens/>
      <w:spacing w:before="280" w:after="280"/>
    </w:pPr>
    <w:rPr>
      <w:lang w:eastAsia="ar-SA"/>
    </w:rPr>
  </w:style>
  <w:style w:type="paragraph" w:styleId="afff9">
    <w:name w:val="Subtitle"/>
    <w:basedOn w:val="a"/>
    <w:next w:val="afd"/>
    <w:link w:val="afffa"/>
    <w:qFormat/>
    <w:rsid w:val="00C10F94"/>
    <w:pPr>
      <w:suppressAutoHyphens/>
      <w:spacing w:before="280" w:after="280"/>
    </w:pPr>
    <w:rPr>
      <w:lang w:eastAsia="ar-SA"/>
    </w:rPr>
  </w:style>
  <w:style w:type="character" w:customStyle="1" w:styleId="afffa">
    <w:name w:val="Подзаголовок Знак"/>
    <w:basedOn w:val="a0"/>
    <w:link w:val="afff9"/>
    <w:rsid w:val="00C10F94"/>
    <w:rPr>
      <w:rFonts w:ascii="Times New Roman" w:eastAsia="Times New Roman" w:hAnsi="Times New Roman" w:cs="Times New Roman"/>
      <w:sz w:val="24"/>
      <w:szCs w:val="24"/>
      <w:lang w:eastAsia="ar-SA"/>
    </w:rPr>
  </w:style>
  <w:style w:type="paragraph" w:customStyle="1" w:styleId="afffb">
    <w:name w:val="a"/>
    <w:basedOn w:val="a"/>
    <w:rsid w:val="00C10F94"/>
    <w:pPr>
      <w:suppressAutoHyphens/>
      <w:spacing w:before="280" w:after="280"/>
    </w:pPr>
    <w:rPr>
      <w:lang w:eastAsia="ar-SA"/>
    </w:rPr>
  </w:style>
  <w:style w:type="paragraph" w:styleId="z-">
    <w:name w:val="HTML Bottom of Form"/>
    <w:basedOn w:val="a"/>
    <w:next w:val="a"/>
    <w:link w:val="z-0"/>
    <w:rsid w:val="00C10F94"/>
    <w:pPr>
      <w:pBdr>
        <w:top w:val="single" w:sz="4" w:space="1" w:color="000000"/>
      </w:pBdr>
      <w:suppressAutoHyphens/>
      <w:jc w:val="center"/>
    </w:pPr>
    <w:rPr>
      <w:rFonts w:ascii="Arial" w:hAnsi="Arial" w:cs="Arial"/>
      <w:vanish/>
      <w:sz w:val="16"/>
      <w:szCs w:val="16"/>
      <w:lang w:eastAsia="ar-SA"/>
    </w:rPr>
  </w:style>
  <w:style w:type="character" w:customStyle="1" w:styleId="z-0">
    <w:name w:val="z-Конец формы Знак"/>
    <w:basedOn w:val="a0"/>
    <w:link w:val="z-"/>
    <w:rsid w:val="00C10F94"/>
    <w:rPr>
      <w:rFonts w:ascii="Arial" w:eastAsia="Times New Roman" w:hAnsi="Arial" w:cs="Arial"/>
      <w:vanish/>
      <w:sz w:val="16"/>
      <w:szCs w:val="16"/>
      <w:lang w:eastAsia="ar-SA"/>
    </w:rPr>
  </w:style>
  <w:style w:type="paragraph" w:styleId="1e">
    <w:name w:val="index 1"/>
    <w:basedOn w:val="a"/>
    <w:next w:val="a"/>
    <w:rsid w:val="00C10F94"/>
    <w:pPr>
      <w:suppressAutoHyphens/>
      <w:ind w:left="240" w:hanging="240"/>
    </w:pPr>
    <w:rPr>
      <w:lang w:eastAsia="ar-SA"/>
    </w:rPr>
  </w:style>
  <w:style w:type="paragraph" w:styleId="afffc">
    <w:name w:val="index heading"/>
    <w:basedOn w:val="a"/>
    <w:next w:val="1e"/>
    <w:rsid w:val="00C10F94"/>
    <w:pPr>
      <w:suppressAutoHyphens/>
    </w:pPr>
    <w:rPr>
      <w:lang w:eastAsia="ar-SA"/>
    </w:rPr>
  </w:style>
  <w:style w:type="paragraph" w:customStyle="1" w:styleId="afffd">
    <w:name w:val="Содержимое таблицы"/>
    <w:basedOn w:val="a"/>
    <w:rsid w:val="00C10F94"/>
    <w:pPr>
      <w:suppressLineNumbers/>
      <w:suppressAutoHyphens/>
    </w:pPr>
    <w:rPr>
      <w:lang w:eastAsia="ar-SA"/>
    </w:rPr>
  </w:style>
  <w:style w:type="paragraph" w:customStyle="1" w:styleId="afffe">
    <w:name w:val="Заголовок таблицы"/>
    <w:basedOn w:val="afffd"/>
    <w:rsid w:val="00C10F94"/>
    <w:pPr>
      <w:jc w:val="center"/>
    </w:pPr>
    <w:rPr>
      <w:b/>
      <w:bCs/>
    </w:rPr>
  </w:style>
  <w:style w:type="paragraph" w:customStyle="1" w:styleId="affff">
    <w:name w:val="Содержимое врезки"/>
    <w:basedOn w:val="afd"/>
    <w:rsid w:val="00C10F94"/>
    <w:pPr>
      <w:suppressAutoHyphens/>
      <w:spacing w:before="280" w:after="280"/>
    </w:pPr>
    <w:rPr>
      <w:lang w:eastAsia="ar-SA"/>
    </w:rPr>
  </w:style>
  <w:style w:type="paragraph" w:customStyle="1" w:styleId="OTCHET00">
    <w:name w:val="OTCHET_00"/>
    <w:basedOn w:val="a"/>
    <w:rsid w:val="00C10F94"/>
    <w:pPr>
      <w:tabs>
        <w:tab w:val="left" w:pos="709"/>
        <w:tab w:val="left" w:pos="1665"/>
        <w:tab w:val="left" w:pos="3402"/>
      </w:tabs>
      <w:suppressAutoHyphens/>
      <w:spacing w:line="360" w:lineRule="auto"/>
      <w:jc w:val="both"/>
    </w:pPr>
    <w:rPr>
      <w:rFonts w:ascii="NTTimes/Cyrillic" w:hAnsi="NTTimes/Cyrillic" w:cs="NTTimes/Cyrillic"/>
      <w:szCs w:val="20"/>
      <w:lang w:eastAsia="zh-CN"/>
    </w:rPr>
  </w:style>
  <w:style w:type="paragraph" w:customStyle="1" w:styleId="Main">
    <w:name w:val="Main"/>
    <w:rsid w:val="00C10F94"/>
    <w:pPr>
      <w:widowControl w:val="0"/>
      <w:suppressAutoHyphens/>
      <w:spacing w:after="0" w:line="360" w:lineRule="auto"/>
      <w:ind w:firstLine="709"/>
      <w:jc w:val="both"/>
    </w:pPr>
    <w:rPr>
      <w:rFonts w:ascii="Times New Roman" w:eastAsia="Arial" w:hAnsi="Times New Roman" w:cs="Tahoma"/>
      <w:sz w:val="24"/>
      <w:szCs w:val="16"/>
      <w:lang w:eastAsia="zh-CN"/>
    </w:rPr>
  </w:style>
  <w:style w:type="paragraph" w:customStyle="1" w:styleId="insert">
    <w:name w:val="insert"/>
    <w:basedOn w:val="a"/>
    <w:rsid w:val="00280BAB"/>
    <w:pPr>
      <w:spacing w:before="100" w:beforeAutospacing="1" w:after="100" w:afterAutospacing="1"/>
    </w:pPr>
  </w:style>
  <w:style w:type="numbering" w:customStyle="1" w:styleId="61">
    <w:name w:val="Нет списка6"/>
    <w:next w:val="a2"/>
    <w:uiPriority w:val="99"/>
    <w:semiHidden/>
    <w:unhideWhenUsed/>
    <w:rsid w:val="0027799E"/>
  </w:style>
  <w:style w:type="paragraph" w:customStyle="1" w:styleId="affff0">
    <w:name w:val="Кому"/>
    <w:basedOn w:val="a"/>
    <w:uiPriority w:val="99"/>
    <w:rsid w:val="0027799E"/>
    <w:rPr>
      <w:rFonts w:ascii="Baltica" w:hAnsi="Baltica" w:cs="Baltica"/>
    </w:rPr>
  </w:style>
  <w:style w:type="paragraph" w:customStyle="1" w:styleId="1f">
    <w:name w:val="заголовок 1"/>
    <w:basedOn w:val="a"/>
    <w:next w:val="a"/>
    <w:uiPriority w:val="99"/>
    <w:rsid w:val="0027799E"/>
    <w:pPr>
      <w:keepNext/>
      <w:autoSpaceDE w:val="0"/>
      <w:autoSpaceDN w:val="0"/>
      <w:jc w:val="center"/>
      <w:outlineLvl w:val="0"/>
    </w:pPr>
    <w:rPr>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index heading" w:uiPriority="0"/>
    <w:lsdException w:name="caption" w:uiPriority="0" w:qFormat="1"/>
    <w:lsdException w:name="footnote reference" w:uiPriority="0"/>
    <w:lsdException w:name="annotation reference" w:uiPriority="0"/>
    <w:lsdException w:name="List" w:uiPriority="0"/>
    <w:lsdException w:name="List 2" w:uiPriority="0"/>
    <w:lsdException w:name="List 3" w:uiPriority="0"/>
    <w:lsdException w:name="List Bullet 3" w:uiPriority="0"/>
    <w:lsdException w:name="Title" w:semiHidden="0" w:unhideWhenUsed="0" w:qFormat="1"/>
    <w:lsdException w:name="Default Paragraph Font" w:uiPriority="1"/>
    <w:lsdException w:name="Subtitle" w:semiHidden="0" w:uiPriority="0" w:unhideWhenUsed="0" w:qFormat="1"/>
    <w:lsdException w:name="Body Text First Indent" w:uiPriority="0"/>
    <w:lsdException w:name="Body Text First Indent 2"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Bottom of Form" w:uiPriority="0"/>
    <w:lsdException w:name="annotation subjec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55"/>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512C1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512C16"/>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512C16"/>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512C16"/>
    <w:pPr>
      <w:keepNext/>
      <w:jc w:val="center"/>
      <w:outlineLvl w:val="3"/>
    </w:pPr>
    <w:rPr>
      <w:rFonts w:ascii="Arial" w:hAnsi="Arial" w:cs="Arial"/>
      <w:bCs/>
      <w:sz w:val="28"/>
      <w:szCs w:val="28"/>
    </w:rPr>
  </w:style>
  <w:style w:type="paragraph" w:styleId="5">
    <w:name w:val="heading 5"/>
    <w:basedOn w:val="a"/>
    <w:next w:val="a"/>
    <w:link w:val="50"/>
    <w:uiPriority w:val="99"/>
    <w:qFormat/>
    <w:rsid w:val="00512C16"/>
    <w:pPr>
      <w:keepNext/>
      <w:jc w:val="center"/>
      <w:outlineLvl w:val="4"/>
    </w:pPr>
    <w:rPr>
      <w:bCs/>
      <w:color w:val="000000"/>
      <w:sz w:val="28"/>
      <w:szCs w:val="28"/>
    </w:rPr>
  </w:style>
  <w:style w:type="paragraph" w:styleId="6">
    <w:name w:val="heading 6"/>
    <w:basedOn w:val="a"/>
    <w:next w:val="a"/>
    <w:link w:val="60"/>
    <w:uiPriority w:val="99"/>
    <w:qFormat/>
    <w:rsid w:val="003A4D15"/>
    <w:pPr>
      <w:widowControl w:val="0"/>
      <w:tabs>
        <w:tab w:val="num" w:pos="4760"/>
      </w:tabs>
      <w:adjustRightInd w:val="0"/>
      <w:spacing w:before="240" w:after="60" w:line="360" w:lineRule="atLeast"/>
      <w:ind w:left="4400"/>
      <w:jc w:val="both"/>
      <w:textAlignment w:val="baseline"/>
      <w:outlineLvl w:val="5"/>
    </w:pPr>
    <w:rPr>
      <w:i/>
      <w:sz w:val="22"/>
      <w:szCs w:val="20"/>
    </w:rPr>
  </w:style>
  <w:style w:type="paragraph" w:styleId="7">
    <w:name w:val="heading 7"/>
    <w:basedOn w:val="a"/>
    <w:next w:val="a"/>
    <w:link w:val="70"/>
    <w:uiPriority w:val="99"/>
    <w:qFormat/>
    <w:rsid w:val="003A4D15"/>
    <w:pPr>
      <w:widowControl w:val="0"/>
      <w:tabs>
        <w:tab w:val="num" w:pos="5480"/>
      </w:tabs>
      <w:adjustRightInd w:val="0"/>
      <w:spacing w:before="240" w:after="60" w:line="360" w:lineRule="atLeast"/>
      <w:ind w:left="5120"/>
      <w:jc w:val="both"/>
      <w:textAlignment w:val="baseline"/>
      <w:outlineLvl w:val="6"/>
    </w:pPr>
    <w:rPr>
      <w:rFonts w:ascii="Arial" w:hAnsi="Arial"/>
      <w:sz w:val="20"/>
      <w:szCs w:val="20"/>
    </w:rPr>
  </w:style>
  <w:style w:type="paragraph" w:styleId="8">
    <w:name w:val="heading 8"/>
    <w:basedOn w:val="a"/>
    <w:next w:val="a"/>
    <w:link w:val="80"/>
    <w:qFormat/>
    <w:rsid w:val="003A4D15"/>
    <w:pPr>
      <w:widowControl w:val="0"/>
      <w:tabs>
        <w:tab w:val="num" w:pos="6200"/>
      </w:tabs>
      <w:adjustRightInd w:val="0"/>
      <w:spacing w:before="240" w:after="60" w:line="360" w:lineRule="atLeast"/>
      <w:ind w:left="5840"/>
      <w:jc w:val="both"/>
      <w:textAlignment w:val="baseline"/>
      <w:outlineLvl w:val="7"/>
    </w:pPr>
    <w:rPr>
      <w:rFonts w:ascii="Arial" w:hAnsi="Arial"/>
      <w:i/>
      <w:sz w:val="20"/>
      <w:szCs w:val="20"/>
    </w:rPr>
  </w:style>
  <w:style w:type="paragraph" w:styleId="9">
    <w:name w:val="heading 9"/>
    <w:basedOn w:val="a"/>
    <w:next w:val="a"/>
    <w:link w:val="90"/>
    <w:qFormat/>
    <w:rsid w:val="003A4D15"/>
    <w:pPr>
      <w:widowControl w:val="0"/>
      <w:tabs>
        <w:tab w:val="num" w:pos="6920"/>
      </w:tabs>
      <w:adjustRightInd w:val="0"/>
      <w:spacing w:before="240" w:after="60" w:line="360" w:lineRule="atLeast"/>
      <w:ind w:left="6560"/>
      <w:jc w:val="both"/>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FD519A"/>
    <w:pPr>
      <w:spacing w:after="160" w:line="240" w:lineRule="exact"/>
    </w:pPr>
    <w:rPr>
      <w:rFonts w:ascii="Verdana" w:eastAsia="MS Mincho" w:hAnsi="Verdana"/>
      <w:sz w:val="20"/>
      <w:szCs w:val="20"/>
      <w:lang w:val="en-GB" w:eastAsia="en-US"/>
    </w:rPr>
  </w:style>
  <w:style w:type="paragraph" w:customStyle="1" w:styleId="11">
    <w:name w:val="Знак Знак1 Знак"/>
    <w:basedOn w:val="a"/>
    <w:rsid w:val="00C812B8"/>
    <w:pPr>
      <w:widowControl w:val="0"/>
      <w:adjustRightInd w:val="0"/>
      <w:spacing w:after="160" w:line="240" w:lineRule="exact"/>
      <w:jc w:val="right"/>
    </w:pPr>
    <w:rPr>
      <w:sz w:val="20"/>
      <w:szCs w:val="20"/>
      <w:lang w:val="en-GB" w:eastAsia="en-US"/>
    </w:rPr>
  </w:style>
  <w:style w:type="character" w:customStyle="1" w:styleId="10">
    <w:name w:val="Заголовок 1 Знак"/>
    <w:aliases w:val="Глава Знак"/>
    <w:basedOn w:val="a0"/>
    <w:link w:val="1"/>
    <w:uiPriority w:val="99"/>
    <w:rsid w:val="00512C16"/>
    <w:rPr>
      <w:rFonts w:ascii="Arial" w:eastAsia="Times New Roman" w:hAnsi="Arial" w:cs="Arial"/>
      <w:b/>
      <w:bCs/>
      <w:kern w:val="32"/>
      <w:sz w:val="32"/>
      <w:szCs w:val="32"/>
      <w:lang w:eastAsia="ru-RU"/>
    </w:rPr>
  </w:style>
  <w:style w:type="character" w:customStyle="1" w:styleId="20">
    <w:name w:val="Заголовок 2 Знак"/>
    <w:basedOn w:val="a0"/>
    <w:link w:val="2"/>
    <w:uiPriority w:val="99"/>
    <w:rsid w:val="00512C16"/>
    <w:rPr>
      <w:rFonts w:ascii="Arial" w:eastAsia="Times New Roman" w:hAnsi="Arial" w:cs="Arial"/>
      <w:b/>
      <w:bCs/>
      <w:i/>
      <w:iCs/>
      <w:sz w:val="28"/>
      <w:szCs w:val="28"/>
      <w:lang w:eastAsia="ru-RU"/>
    </w:rPr>
  </w:style>
  <w:style w:type="character" w:customStyle="1" w:styleId="30">
    <w:name w:val="Заголовок 3 Знак"/>
    <w:basedOn w:val="a0"/>
    <w:link w:val="3"/>
    <w:uiPriority w:val="99"/>
    <w:rsid w:val="00512C16"/>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512C16"/>
    <w:rPr>
      <w:rFonts w:ascii="Arial" w:eastAsia="Times New Roman" w:hAnsi="Arial" w:cs="Arial"/>
      <w:bCs/>
      <w:sz w:val="28"/>
      <w:szCs w:val="28"/>
      <w:lang w:eastAsia="ru-RU"/>
    </w:rPr>
  </w:style>
  <w:style w:type="character" w:customStyle="1" w:styleId="50">
    <w:name w:val="Заголовок 5 Знак"/>
    <w:basedOn w:val="a0"/>
    <w:link w:val="5"/>
    <w:uiPriority w:val="99"/>
    <w:rsid w:val="00512C16"/>
    <w:rPr>
      <w:rFonts w:ascii="Times New Roman" w:eastAsia="Times New Roman" w:hAnsi="Times New Roman" w:cs="Times New Roman"/>
      <w:bCs/>
      <w:color w:val="000000"/>
      <w:sz w:val="28"/>
      <w:szCs w:val="28"/>
      <w:lang w:eastAsia="ru-RU"/>
    </w:rPr>
  </w:style>
  <w:style w:type="numbering" w:customStyle="1" w:styleId="12">
    <w:name w:val="Нет списка1"/>
    <w:next w:val="a2"/>
    <w:uiPriority w:val="99"/>
    <w:semiHidden/>
    <w:unhideWhenUsed/>
    <w:rsid w:val="00512C16"/>
  </w:style>
  <w:style w:type="numbering" w:customStyle="1" w:styleId="110">
    <w:name w:val="Нет списка11"/>
    <w:next w:val="a2"/>
    <w:uiPriority w:val="99"/>
    <w:semiHidden/>
    <w:unhideWhenUsed/>
    <w:rsid w:val="00512C16"/>
  </w:style>
  <w:style w:type="paragraph" w:customStyle="1" w:styleId="ConsNormal">
    <w:name w:val="ConsNormal"/>
    <w:rsid w:val="00512C1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footnote text"/>
    <w:basedOn w:val="a"/>
    <w:link w:val="a5"/>
    <w:rsid w:val="00512C16"/>
    <w:rPr>
      <w:sz w:val="20"/>
      <w:szCs w:val="20"/>
    </w:rPr>
  </w:style>
  <w:style w:type="character" w:customStyle="1" w:styleId="a5">
    <w:name w:val="Текст сноски Знак"/>
    <w:basedOn w:val="a0"/>
    <w:link w:val="a4"/>
    <w:rsid w:val="00512C16"/>
    <w:rPr>
      <w:rFonts w:ascii="Times New Roman" w:eastAsia="Times New Roman" w:hAnsi="Times New Roman" w:cs="Times New Roman"/>
      <w:sz w:val="20"/>
      <w:szCs w:val="20"/>
      <w:lang w:eastAsia="ru-RU"/>
    </w:rPr>
  </w:style>
  <w:style w:type="character" w:styleId="a6">
    <w:name w:val="footnote reference"/>
    <w:basedOn w:val="a0"/>
    <w:rsid w:val="00512C16"/>
    <w:rPr>
      <w:vertAlign w:val="superscript"/>
    </w:rPr>
  </w:style>
  <w:style w:type="paragraph" w:customStyle="1" w:styleId="ConsPlusNormal">
    <w:name w:val="ConsPlusNormal"/>
    <w:rsid w:val="00512C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annotation reference"/>
    <w:basedOn w:val="a0"/>
    <w:rsid w:val="00512C16"/>
    <w:rPr>
      <w:sz w:val="16"/>
      <w:szCs w:val="16"/>
    </w:rPr>
  </w:style>
  <w:style w:type="paragraph" w:styleId="a8">
    <w:name w:val="annotation text"/>
    <w:basedOn w:val="a"/>
    <w:link w:val="a9"/>
    <w:rsid w:val="00512C16"/>
    <w:rPr>
      <w:sz w:val="20"/>
      <w:szCs w:val="20"/>
    </w:rPr>
  </w:style>
  <w:style w:type="character" w:customStyle="1" w:styleId="a9">
    <w:name w:val="Текст примечания Знак"/>
    <w:basedOn w:val="a0"/>
    <w:link w:val="a8"/>
    <w:rsid w:val="00512C16"/>
    <w:rPr>
      <w:rFonts w:ascii="Times New Roman" w:eastAsia="Times New Roman" w:hAnsi="Times New Roman" w:cs="Times New Roman"/>
      <w:sz w:val="20"/>
      <w:szCs w:val="20"/>
      <w:lang w:eastAsia="ru-RU"/>
    </w:rPr>
  </w:style>
  <w:style w:type="paragraph" w:styleId="aa">
    <w:name w:val="Body Text Indent"/>
    <w:aliases w:val="Основной текст 1,Надин стиль,Нумерованный список !!,Iniiaiie oaeno 1,Ioia?iaaiiue nienie !!,Iaaei noeeu"/>
    <w:basedOn w:val="a"/>
    <w:link w:val="ab"/>
    <w:uiPriority w:val="99"/>
    <w:rsid w:val="00512C16"/>
    <w:pPr>
      <w:ind w:firstLine="720"/>
      <w:jc w:val="both"/>
    </w:pPr>
    <w:rPr>
      <w:rFonts w:ascii="Arial" w:hAnsi="Arial" w:cs="Arial"/>
      <w:sz w:val="28"/>
      <w:szCs w:val="28"/>
    </w:rPr>
  </w:style>
  <w:style w:type="character" w:customStyle="1" w:styleId="ab">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a"/>
    <w:uiPriority w:val="99"/>
    <w:rsid w:val="00512C16"/>
    <w:rPr>
      <w:rFonts w:ascii="Arial" w:eastAsia="Times New Roman" w:hAnsi="Arial" w:cs="Arial"/>
      <w:sz w:val="28"/>
      <w:szCs w:val="28"/>
      <w:lang w:eastAsia="ru-RU"/>
    </w:rPr>
  </w:style>
  <w:style w:type="paragraph" w:styleId="ac">
    <w:name w:val="Balloon Text"/>
    <w:basedOn w:val="a"/>
    <w:link w:val="ad"/>
    <w:uiPriority w:val="99"/>
    <w:rsid w:val="00512C16"/>
    <w:rPr>
      <w:rFonts w:ascii="Tahoma" w:hAnsi="Tahoma" w:cs="Tahoma"/>
      <w:sz w:val="16"/>
      <w:szCs w:val="16"/>
    </w:rPr>
  </w:style>
  <w:style w:type="character" w:customStyle="1" w:styleId="ad">
    <w:name w:val="Текст выноски Знак"/>
    <w:basedOn w:val="a0"/>
    <w:link w:val="ac"/>
    <w:uiPriority w:val="99"/>
    <w:rsid w:val="00512C16"/>
    <w:rPr>
      <w:rFonts w:ascii="Tahoma" w:eastAsia="Times New Roman" w:hAnsi="Tahoma" w:cs="Tahoma"/>
      <w:sz w:val="16"/>
      <w:szCs w:val="16"/>
      <w:lang w:eastAsia="ru-RU"/>
    </w:rPr>
  </w:style>
  <w:style w:type="paragraph" w:styleId="ae">
    <w:name w:val="annotation subject"/>
    <w:basedOn w:val="a8"/>
    <w:next w:val="a8"/>
    <w:link w:val="af"/>
    <w:rsid w:val="00512C16"/>
    <w:rPr>
      <w:b/>
      <w:bCs/>
    </w:rPr>
  </w:style>
  <w:style w:type="character" w:customStyle="1" w:styleId="af">
    <w:name w:val="Тема примечания Знак"/>
    <w:basedOn w:val="a9"/>
    <w:link w:val="ae"/>
    <w:rsid w:val="00512C16"/>
    <w:rPr>
      <w:rFonts w:ascii="Times New Roman" w:eastAsia="Times New Roman" w:hAnsi="Times New Roman" w:cs="Times New Roman"/>
      <w:b/>
      <w:bCs/>
      <w:sz w:val="20"/>
      <w:szCs w:val="20"/>
      <w:lang w:eastAsia="ru-RU"/>
    </w:rPr>
  </w:style>
  <w:style w:type="paragraph" w:styleId="af0">
    <w:name w:val="header"/>
    <w:aliases w:val=" Знак"/>
    <w:basedOn w:val="a"/>
    <w:link w:val="af1"/>
    <w:uiPriority w:val="99"/>
    <w:rsid w:val="00512C16"/>
    <w:pPr>
      <w:tabs>
        <w:tab w:val="center" w:pos="4677"/>
        <w:tab w:val="right" w:pos="9355"/>
      </w:tabs>
    </w:pPr>
  </w:style>
  <w:style w:type="character" w:customStyle="1" w:styleId="af1">
    <w:name w:val="Верхний колонтитул Знак"/>
    <w:aliases w:val=" Знак Знак"/>
    <w:basedOn w:val="a0"/>
    <w:link w:val="af0"/>
    <w:uiPriority w:val="99"/>
    <w:rsid w:val="00512C16"/>
    <w:rPr>
      <w:rFonts w:ascii="Times New Roman" w:eastAsia="Times New Roman" w:hAnsi="Times New Roman" w:cs="Times New Roman"/>
      <w:sz w:val="24"/>
      <w:szCs w:val="24"/>
      <w:lang w:eastAsia="ru-RU"/>
    </w:rPr>
  </w:style>
  <w:style w:type="character" w:styleId="af2">
    <w:name w:val="page number"/>
    <w:basedOn w:val="a0"/>
    <w:uiPriority w:val="99"/>
    <w:rsid w:val="00512C16"/>
  </w:style>
  <w:style w:type="paragraph" w:styleId="af3">
    <w:name w:val="footer"/>
    <w:basedOn w:val="a"/>
    <w:link w:val="af4"/>
    <w:uiPriority w:val="99"/>
    <w:rsid w:val="00512C16"/>
    <w:pPr>
      <w:tabs>
        <w:tab w:val="center" w:pos="4677"/>
        <w:tab w:val="right" w:pos="9355"/>
      </w:tabs>
    </w:pPr>
  </w:style>
  <w:style w:type="character" w:customStyle="1" w:styleId="af4">
    <w:name w:val="Нижний колонтитул Знак"/>
    <w:basedOn w:val="a0"/>
    <w:link w:val="af3"/>
    <w:uiPriority w:val="99"/>
    <w:rsid w:val="00512C16"/>
    <w:rPr>
      <w:rFonts w:ascii="Times New Roman" w:eastAsia="Times New Roman" w:hAnsi="Times New Roman" w:cs="Times New Roman"/>
      <w:sz w:val="24"/>
      <w:szCs w:val="24"/>
      <w:lang w:eastAsia="ru-RU"/>
    </w:rPr>
  </w:style>
  <w:style w:type="paragraph" w:styleId="af5">
    <w:name w:val="Title"/>
    <w:basedOn w:val="a"/>
    <w:link w:val="af6"/>
    <w:uiPriority w:val="99"/>
    <w:qFormat/>
    <w:rsid w:val="00512C16"/>
    <w:pPr>
      <w:jc w:val="center"/>
    </w:pPr>
    <w:rPr>
      <w:bCs/>
      <w:color w:val="000000"/>
      <w:sz w:val="28"/>
      <w:szCs w:val="28"/>
    </w:rPr>
  </w:style>
  <w:style w:type="character" w:customStyle="1" w:styleId="af6">
    <w:name w:val="Название Знак"/>
    <w:basedOn w:val="a0"/>
    <w:link w:val="af5"/>
    <w:uiPriority w:val="99"/>
    <w:rsid w:val="00512C16"/>
    <w:rPr>
      <w:rFonts w:ascii="Times New Roman" w:eastAsia="Times New Roman" w:hAnsi="Times New Roman" w:cs="Times New Roman"/>
      <w:bCs/>
      <w:color w:val="000000"/>
      <w:sz w:val="28"/>
      <w:szCs w:val="28"/>
      <w:lang w:eastAsia="ru-RU"/>
    </w:rPr>
  </w:style>
  <w:style w:type="paragraph" w:styleId="21">
    <w:name w:val="Body Text Indent 2"/>
    <w:basedOn w:val="a"/>
    <w:link w:val="22"/>
    <w:uiPriority w:val="99"/>
    <w:rsid w:val="00512C16"/>
    <w:pPr>
      <w:tabs>
        <w:tab w:val="num" w:pos="0"/>
      </w:tabs>
      <w:spacing w:before="120"/>
      <w:ind w:firstLine="709"/>
      <w:jc w:val="both"/>
    </w:pPr>
    <w:rPr>
      <w:color w:val="000000"/>
      <w:sz w:val="28"/>
      <w:szCs w:val="28"/>
    </w:rPr>
  </w:style>
  <w:style w:type="character" w:customStyle="1" w:styleId="22">
    <w:name w:val="Основной текст с отступом 2 Знак"/>
    <w:basedOn w:val="a0"/>
    <w:link w:val="21"/>
    <w:uiPriority w:val="99"/>
    <w:rsid w:val="00512C16"/>
    <w:rPr>
      <w:rFonts w:ascii="Times New Roman" w:eastAsia="Times New Roman" w:hAnsi="Times New Roman" w:cs="Times New Roman"/>
      <w:color w:val="000000"/>
      <w:sz w:val="28"/>
      <w:szCs w:val="28"/>
      <w:lang w:eastAsia="ru-RU"/>
    </w:rPr>
  </w:style>
  <w:style w:type="paragraph" w:styleId="31">
    <w:name w:val="Body Text Indent 3"/>
    <w:basedOn w:val="a"/>
    <w:link w:val="32"/>
    <w:uiPriority w:val="99"/>
    <w:rsid w:val="00512C16"/>
    <w:pPr>
      <w:spacing w:before="120"/>
      <w:ind w:firstLine="540"/>
      <w:jc w:val="both"/>
    </w:pPr>
    <w:rPr>
      <w:color w:val="000000"/>
      <w:sz w:val="28"/>
      <w:szCs w:val="28"/>
    </w:rPr>
  </w:style>
  <w:style w:type="character" w:customStyle="1" w:styleId="32">
    <w:name w:val="Основной текст с отступом 3 Знак"/>
    <w:basedOn w:val="a0"/>
    <w:link w:val="31"/>
    <w:uiPriority w:val="99"/>
    <w:rsid w:val="00512C16"/>
    <w:rPr>
      <w:rFonts w:ascii="Times New Roman" w:eastAsia="Times New Roman" w:hAnsi="Times New Roman" w:cs="Times New Roman"/>
      <w:color w:val="000000"/>
      <w:sz w:val="28"/>
      <w:szCs w:val="28"/>
      <w:lang w:eastAsia="ru-RU"/>
    </w:rPr>
  </w:style>
  <w:style w:type="paragraph" w:styleId="13">
    <w:name w:val="toc 1"/>
    <w:basedOn w:val="a"/>
    <w:next w:val="a"/>
    <w:autoRedefine/>
    <w:rsid w:val="00512C16"/>
    <w:pPr>
      <w:tabs>
        <w:tab w:val="right" w:leader="dot" w:pos="9360"/>
      </w:tabs>
    </w:pPr>
    <w:rPr>
      <w:b/>
      <w:bCs/>
      <w:noProof/>
      <w:sz w:val="26"/>
      <w:szCs w:val="26"/>
      <w:lang w:val="en-US"/>
    </w:rPr>
  </w:style>
  <w:style w:type="paragraph" w:customStyle="1" w:styleId="af7">
    <w:name w:val="Знак Знак Знак Знак Знак Знак Знак"/>
    <w:basedOn w:val="a"/>
    <w:rsid w:val="00512C16"/>
    <w:pPr>
      <w:spacing w:before="100" w:beforeAutospacing="1" w:after="100" w:afterAutospacing="1"/>
    </w:pPr>
    <w:rPr>
      <w:rFonts w:ascii="Tahoma" w:hAnsi="Tahoma"/>
      <w:sz w:val="20"/>
      <w:szCs w:val="20"/>
      <w:lang w:val="en-US" w:eastAsia="en-US"/>
    </w:rPr>
  </w:style>
  <w:style w:type="table" w:styleId="af8">
    <w:name w:val="Table Grid"/>
    <w:basedOn w:val="a1"/>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нак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14">
    <w:name w:val="Знак Знак Знак1 Знак"/>
    <w:basedOn w:val="a"/>
    <w:rsid w:val="00512C16"/>
    <w:pPr>
      <w:spacing w:before="100" w:beforeAutospacing="1" w:after="100" w:afterAutospacing="1"/>
    </w:pPr>
    <w:rPr>
      <w:rFonts w:ascii="Tahoma" w:hAnsi="Tahoma"/>
      <w:sz w:val="20"/>
      <w:szCs w:val="20"/>
      <w:lang w:val="en-US" w:eastAsia="en-US"/>
    </w:rPr>
  </w:style>
  <w:style w:type="paragraph" w:customStyle="1" w:styleId="15">
    <w:name w:val="Знак Знак 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ConsPlusTitle">
    <w:name w:val="ConsPlusTitle"/>
    <w:rsid w:val="00512C1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a">
    <w:name w:val="Normal (Web)"/>
    <w:basedOn w:val="a"/>
    <w:uiPriority w:val="99"/>
    <w:rsid w:val="00512C16"/>
    <w:pPr>
      <w:spacing w:before="100" w:beforeAutospacing="1" w:after="100" w:afterAutospacing="1"/>
    </w:pPr>
  </w:style>
  <w:style w:type="character" w:styleId="afb">
    <w:name w:val="Strong"/>
    <w:basedOn w:val="a0"/>
    <w:uiPriority w:val="22"/>
    <w:qFormat/>
    <w:rsid w:val="00512C16"/>
    <w:rPr>
      <w:b/>
      <w:bCs/>
    </w:rPr>
  </w:style>
  <w:style w:type="character" w:styleId="afc">
    <w:name w:val="Hyperlink"/>
    <w:basedOn w:val="a0"/>
    <w:uiPriority w:val="99"/>
    <w:rsid w:val="00512C16"/>
    <w:rPr>
      <w:color w:val="0000FF"/>
      <w:u w:val="single"/>
    </w:rPr>
  </w:style>
  <w:style w:type="paragraph" w:styleId="afd">
    <w:name w:val="Body Text"/>
    <w:basedOn w:val="a"/>
    <w:link w:val="afe"/>
    <w:uiPriority w:val="99"/>
    <w:rsid w:val="00512C16"/>
    <w:pPr>
      <w:spacing w:after="120"/>
    </w:pPr>
  </w:style>
  <w:style w:type="character" w:customStyle="1" w:styleId="afe">
    <w:name w:val="Основной текст Знак"/>
    <w:basedOn w:val="a0"/>
    <w:link w:val="afd"/>
    <w:uiPriority w:val="99"/>
    <w:rsid w:val="00512C16"/>
    <w:rPr>
      <w:rFonts w:ascii="Times New Roman" w:eastAsia="Times New Roman" w:hAnsi="Times New Roman" w:cs="Times New Roman"/>
      <w:sz w:val="24"/>
      <w:szCs w:val="24"/>
      <w:lang w:eastAsia="ru-RU"/>
    </w:rPr>
  </w:style>
  <w:style w:type="paragraph" w:customStyle="1" w:styleId="ConsPlusCell">
    <w:name w:val="ConsPlusCell"/>
    <w:rsid w:val="00512C1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512C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OEM">
    <w:name w:val="Нормальный (OEM)"/>
    <w:basedOn w:val="a"/>
    <w:next w:val="a"/>
    <w:rsid w:val="00512C16"/>
    <w:pPr>
      <w:autoSpaceDE w:val="0"/>
      <w:autoSpaceDN w:val="0"/>
      <w:adjustRightInd w:val="0"/>
      <w:jc w:val="both"/>
    </w:pPr>
    <w:rPr>
      <w:rFonts w:ascii="Courier New" w:hAnsi="Courier New" w:cs="Courier New"/>
      <w:sz w:val="20"/>
      <w:szCs w:val="20"/>
    </w:rPr>
  </w:style>
  <w:style w:type="paragraph" w:customStyle="1" w:styleId="aff">
    <w:name w:val="Нормальный (прав. подпись)"/>
    <w:basedOn w:val="a"/>
    <w:next w:val="a"/>
    <w:rsid w:val="00512C16"/>
    <w:pPr>
      <w:autoSpaceDE w:val="0"/>
      <w:autoSpaceDN w:val="0"/>
      <w:adjustRightInd w:val="0"/>
      <w:jc w:val="right"/>
    </w:pPr>
    <w:rPr>
      <w:rFonts w:ascii="Arial" w:hAnsi="Arial" w:cs="Arial"/>
    </w:rPr>
  </w:style>
  <w:style w:type="paragraph" w:customStyle="1" w:styleId="aff0">
    <w:name w:val="Комментарий"/>
    <w:basedOn w:val="a"/>
    <w:next w:val="a"/>
    <w:uiPriority w:val="99"/>
    <w:rsid w:val="00512C16"/>
    <w:pPr>
      <w:autoSpaceDE w:val="0"/>
      <w:autoSpaceDN w:val="0"/>
      <w:adjustRightInd w:val="0"/>
      <w:ind w:left="170"/>
      <w:jc w:val="both"/>
    </w:pPr>
    <w:rPr>
      <w:rFonts w:ascii="Arial" w:hAnsi="Arial" w:cs="Arial"/>
      <w:i/>
      <w:iCs/>
      <w:color w:val="800080"/>
      <w:sz w:val="20"/>
      <w:szCs w:val="20"/>
    </w:rPr>
  </w:style>
  <w:style w:type="character" w:customStyle="1" w:styleId="aff1">
    <w:name w:val="Не вступил в силу"/>
    <w:basedOn w:val="a0"/>
    <w:uiPriority w:val="99"/>
    <w:rsid w:val="00512C16"/>
    <w:rPr>
      <w:color w:val="008080"/>
      <w:sz w:val="20"/>
      <w:szCs w:val="20"/>
    </w:rPr>
  </w:style>
  <w:style w:type="paragraph" w:customStyle="1" w:styleId="aff2">
    <w:name w:val="Текст (лев. подпись)"/>
    <w:basedOn w:val="a"/>
    <w:next w:val="a"/>
    <w:uiPriority w:val="99"/>
    <w:rsid w:val="00512C16"/>
    <w:pPr>
      <w:autoSpaceDE w:val="0"/>
      <w:autoSpaceDN w:val="0"/>
      <w:adjustRightInd w:val="0"/>
    </w:pPr>
    <w:rPr>
      <w:rFonts w:ascii="Arial" w:hAnsi="Arial" w:cs="Arial"/>
      <w:sz w:val="20"/>
      <w:szCs w:val="20"/>
    </w:rPr>
  </w:style>
  <w:style w:type="paragraph" w:customStyle="1" w:styleId="aff3">
    <w:name w:val="Заголовок"/>
    <w:basedOn w:val="a"/>
    <w:next w:val="a"/>
    <w:rsid w:val="00512C16"/>
    <w:pPr>
      <w:autoSpaceDE w:val="0"/>
      <w:autoSpaceDN w:val="0"/>
      <w:adjustRightInd w:val="0"/>
      <w:ind w:firstLine="720"/>
      <w:jc w:val="both"/>
    </w:pPr>
    <w:rPr>
      <w:rFonts w:ascii="Verdana" w:hAnsi="Verdana" w:cs="Verdana"/>
      <w:b/>
      <w:bCs/>
      <w:color w:val="C0C0C0"/>
      <w:sz w:val="22"/>
      <w:szCs w:val="22"/>
    </w:rPr>
  </w:style>
  <w:style w:type="paragraph" w:customStyle="1" w:styleId="aff4">
    <w:name w:val="Прижатый влево"/>
    <w:basedOn w:val="a"/>
    <w:next w:val="a"/>
    <w:rsid w:val="00512C16"/>
    <w:pPr>
      <w:autoSpaceDE w:val="0"/>
      <w:autoSpaceDN w:val="0"/>
      <w:adjustRightInd w:val="0"/>
    </w:pPr>
    <w:rPr>
      <w:rFonts w:ascii="Arial" w:hAnsi="Arial"/>
      <w:sz w:val="20"/>
      <w:szCs w:val="20"/>
    </w:rPr>
  </w:style>
  <w:style w:type="paragraph" w:customStyle="1" w:styleId="aff5">
    <w:name w:val="Таблицы (моноширинный)"/>
    <w:basedOn w:val="a"/>
    <w:next w:val="a"/>
    <w:uiPriority w:val="99"/>
    <w:rsid w:val="00512C16"/>
    <w:pPr>
      <w:autoSpaceDE w:val="0"/>
      <w:autoSpaceDN w:val="0"/>
      <w:adjustRightInd w:val="0"/>
      <w:jc w:val="both"/>
    </w:pPr>
    <w:rPr>
      <w:rFonts w:ascii="Courier New" w:hAnsi="Courier New" w:cs="Courier New"/>
      <w:sz w:val="20"/>
      <w:szCs w:val="20"/>
    </w:rPr>
  </w:style>
  <w:style w:type="paragraph" w:styleId="23">
    <w:name w:val="Body Text 2"/>
    <w:basedOn w:val="a"/>
    <w:link w:val="24"/>
    <w:uiPriority w:val="99"/>
    <w:rsid w:val="00512C16"/>
    <w:pPr>
      <w:spacing w:after="120" w:line="480" w:lineRule="auto"/>
    </w:pPr>
  </w:style>
  <w:style w:type="character" w:customStyle="1" w:styleId="24">
    <w:name w:val="Основной текст 2 Знак"/>
    <w:basedOn w:val="a0"/>
    <w:link w:val="23"/>
    <w:uiPriority w:val="99"/>
    <w:rsid w:val="00512C16"/>
    <w:rPr>
      <w:rFonts w:ascii="Times New Roman" w:eastAsia="Times New Roman" w:hAnsi="Times New Roman" w:cs="Times New Roman"/>
      <w:sz w:val="24"/>
      <w:szCs w:val="24"/>
      <w:lang w:eastAsia="ru-RU"/>
    </w:rPr>
  </w:style>
  <w:style w:type="paragraph" w:styleId="aff6">
    <w:name w:val="Document Map"/>
    <w:basedOn w:val="a"/>
    <w:link w:val="aff7"/>
    <w:semiHidden/>
    <w:rsid w:val="00512C16"/>
    <w:pPr>
      <w:shd w:val="clear" w:color="auto" w:fill="000080"/>
    </w:pPr>
    <w:rPr>
      <w:rFonts w:ascii="Tahoma" w:hAnsi="Tahoma" w:cs="Tahoma"/>
      <w:sz w:val="20"/>
      <w:szCs w:val="20"/>
    </w:rPr>
  </w:style>
  <w:style w:type="character" w:customStyle="1" w:styleId="aff7">
    <w:name w:val="Схема документа Знак"/>
    <w:basedOn w:val="a0"/>
    <w:link w:val="aff6"/>
    <w:semiHidden/>
    <w:rsid w:val="00512C16"/>
    <w:rPr>
      <w:rFonts w:ascii="Tahoma" w:eastAsia="Times New Roman" w:hAnsi="Tahoma" w:cs="Tahoma"/>
      <w:sz w:val="20"/>
      <w:szCs w:val="20"/>
      <w:shd w:val="clear" w:color="auto" w:fill="000080"/>
      <w:lang w:eastAsia="ru-RU"/>
    </w:rPr>
  </w:style>
  <w:style w:type="paragraph" w:styleId="41">
    <w:name w:val="toc 4"/>
    <w:basedOn w:val="a"/>
    <w:next w:val="a"/>
    <w:autoRedefine/>
    <w:semiHidden/>
    <w:rsid w:val="00512C16"/>
    <w:pPr>
      <w:tabs>
        <w:tab w:val="right" w:leader="dot" w:pos="9180"/>
      </w:tabs>
      <w:ind w:left="720" w:right="28"/>
      <w:jc w:val="both"/>
    </w:pPr>
  </w:style>
  <w:style w:type="paragraph" w:styleId="33">
    <w:name w:val="toc 3"/>
    <w:basedOn w:val="a"/>
    <w:next w:val="a"/>
    <w:autoRedefine/>
    <w:rsid w:val="00512C16"/>
    <w:pPr>
      <w:ind w:left="480"/>
    </w:pPr>
  </w:style>
  <w:style w:type="character" w:styleId="aff8">
    <w:name w:val="FollowedHyperlink"/>
    <w:basedOn w:val="a0"/>
    <w:uiPriority w:val="99"/>
    <w:semiHidden/>
    <w:unhideWhenUsed/>
    <w:rsid w:val="00512C16"/>
    <w:rPr>
      <w:color w:val="800080"/>
      <w:u w:val="single"/>
    </w:rPr>
  </w:style>
  <w:style w:type="numbering" w:customStyle="1" w:styleId="25">
    <w:name w:val="Нет списка2"/>
    <w:next w:val="a2"/>
    <w:uiPriority w:val="99"/>
    <w:semiHidden/>
    <w:unhideWhenUsed/>
    <w:rsid w:val="00512C16"/>
  </w:style>
  <w:style w:type="table" w:customStyle="1" w:styleId="17">
    <w:name w:val="Сетка таблицы1"/>
    <w:basedOn w:val="a1"/>
    <w:next w:val="af8"/>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
    <w:name w:val="w"/>
    <w:basedOn w:val="a0"/>
    <w:rsid w:val="00512C16"/>
  </w:style>
  <w:style w:type="character" w:customStyle="1" w:styleId="apple-converted-space">
    <w:name w:val="apple-converted-space"/>
    <w:basedOn w:val="a0"/>
    <w:rsid w:val="00512C16"/>
  </w:style>
  <w:style w:type="paragraph" w:styleId="34">
    <w:name w:val="Body Text 3"/>
    <w:basedOn w:val="a"/>
    <w:link w:val="35"/>
    <w:uiPriority w:val="99"/>
    <w:semiHidden/>
    <w:unhideWhenUsed/>
    <w:rsid w:val="00FB006B"/>
    <w:pPr>
      <w:spacing w:after="120"/>
    </w:pPr>
    <w:rPr>
      <w:sz w:val="16"/>
      <w:szCs w:val="16"/>
    </w:rPr>
  </w:style>
  <w:style w:type="character" w:customStyle="1" w:styleId="35">
    <w:name w:val="Основной текст 3 Знак"/>
    <w:basedOn w:val="a0"/>
    <w:link w:val="34"/>
    <w:uiPriority w:val="99"/>
    <w:semiHidden/>
    <w:rsid w:val="00FB006B"/>
    <w:rPr>
      <w:rFonts w:ascii="Times New Roman" w:eastAsia="Times New Roman" w:hAnsi="Times New Roman" w:cs="Times New Roman"/>
      <w:sz w:val="16"/>
      <w:szCs w:val="16"/>
      <w:lang w:eastAsia="ru-RU"/>
    </w:rPr>
  </w:style>
  <w:style w:type="table" w:customStyle="1" w:styleId="26">
    <w:name w:val="Сетка таблицы2"/>
    <w:basedOn w:val="a1"/>
    <w:next w:val="af8"/>
    <w:uiPriority w:val="59"/>
    <w:rsid w:val="00AF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uiPriority w:val="99"/>
    <w:rsid w:val="003A4D15"/>
    <w:rPr>
      <w:rFonts w:ascii="Times New Roman" w:eastAsia="Times New Roman" w:hAnsi="Times New Roman" w:cs="Times New Roman"/>
      <w:i/>
      <w:szCs w:val="20"/>
      <w:lang w:eastAsia="ru-RU"/>
    </w:rPr>
  </w:style>
  <w:style w:type="character" w:customStyle="1" w:styleId="70">
    <w:name w:val="Заголовок 7 Знак"/>
    <w:basedOn w:val="a0"/>
    <w:link w:val="7"/>
    <w:uiPriority w:val="99"/>
    <w:rsid w:val="003A4D15"/>
    <w:rPr>
      <w:rFonts w:ascii="Arial" w:eastAsia="Times New Roman" w:hAnsi="Arial" w:cs="Times New Roman"/>
      <w:sz w:val="20"/>
      <w:szCs w:val="20"/>
      <w:lang w:eastAsia="ru-RU"/>
    </w:rPr>
  </w:style>
  <w:style w:type="character" w:customStyle="1" w:styleId="80">
    <w:name w:val="Заголовок 8 Знак"/>
    <w:basedOn w:val="a0"/>
    <w:link w:val="8"/>
    <w:rsid w:val="003A4D15"/>
    <w:rPr>
      <w:rFonts w:ascii="Arial" w:eastAsia="Times New Roman" w:hAnsi="Arial" w:cs="Times New Roman"/>
      <w:i/>
      <w:sz w:val="20"/>
      <w:szCs w:val="20"/>
      <w:lang w:eastAsia="ru-RU"/>
    </w:rPr>
  </w:style>
  <w:style w:type="character" w:customStyle="1" w:styleId="90">
    <w:name w:val="Заголовок 9 Знак"/>
    <w:basedOn w:val="a0"/>
    <w:link w:val="9"/>
    <w:rsid w:val="003A4D15"/>
    <w:rPr>
      <w:rFonts w:ascii="Arial" w:eastAsia="Times New Roman" w:hAnsi="Arial" w:cs="Times New Roman"/>
      <w:b/>
      <w:i/>
      <w:sz w:val="18"/>
      <w:szCs w:val="20"/>
      <w:lang w:eastAsia="ru-RU"/>
    </w:rPr>
  </w:style>
  <w:style w:type="paragraph" w:customStyle="1" w:styleId="18">
    <w:name w:val="Обычный1"/>
    <w:rsid w:val="003A4D15"/>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3A4D15"/>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7">
    <w:name w:val="Стиль2 Знак Знак Знак Знак Знак Знак Знак Знак Знак Знак Знак Знак Знак Знак Знак Знак Знак Знак Знак Знак"/>
    <w:basedOn w:val="19"/>
    <w:rsid w:val="003A4D15"/>
    <w:rPr>
      <w:strike/>
    </w:rPr>
  </w:style>
  <w:style w:type="paragraph" w:customStyle="1" w:styleId="19">
    <w:name w:val="Стиль1 Знак"/>
    <w:basedOn w:val="ConsPlusNormal0"/>
    <w:next w:val="36"/>
    <w:rsid w:val="003A4D15"/>
    <w:pPr>
      <w:widowControl/>
      <w:pBdr>
        <w:between w:val="single" w:sz="4" w:space="1" w:color="auto"/>
      </w:pBdr>
      <w:ind w:right="-850" w:firstLine="540"/>
    </w:pPr>
    <w:rPr>
      <w:rFonts w:ascii="Times New Roman" w:hAnsi="Times New Roman" w:cs="Times New Roman"/>
      <w:sz w:val="28"/>
      <w:szCs w:val="28"/>
    </w:rPr>
  </w:style>
  <w:style w:type="paragraph" w:styleId="36">
    <w:name w:val="List Bullet 3"/>
    <w:basedOn w:val="a"/>
    <w:autoRedefine/>
    <w:rsid w:val="003A4D15"/>
    <w:pPr>
      <w:widowControl w:val="0"/>
      <w:adjustRightInd w:val="0"/>
      <w:spacing w:line="360" w:lineRule="atLeast"/>
      <w:ind w:right="-850" w:firstLine="720"/>
      <w:jc w:val="both"/>
      <w:textAlignment w:val="baseline"/>
    </w:pPr>
    <w:rPr>
      <w:b/>
      <w:sz w:val="28"/>
      <w:szCs w:val="28"/>
    </w:rPr>
  </w:style>
  <w:style w:type="character" w:customStyle="1" w:styleId="1a">
    <w:name w:val="Стиль1 Знак Знак"/>
    <w:rsid w:val="003A4D15"/>
    <w:rPr>
      <w:rFonts w:ascii="Arial" w:hAnsi="Arial" w:cs="Arial"/>
      <w:sz w:val="28"/>
      <w:szCs w:val="28"/>
      <w:lang w:val="ru-RU" w:eastAsia="ru-RU" w:bidi="ar-SA"/>
    </w:rPr>
  </w:style>
  <w:style w:type="character" w:customStyle="1" w:styleId="ConsPlusNormal1">
    <w:name w:val="ConsPlusNormal Знак Знак"/>
    <w:rsid w:val="003A4D15"/>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3A4D15"/>
    <w:rPr>
      <w:rFonts w:ascii="Arial" w:hAnsi="Arial" w:cs="Arial"/>
      <w:strike/>
      <w:sz w:val="28"/>
      <w:szCs w:val="28"/>
      <w:lang w:val="ru-RU" w:eastAsia="ru-RU" w:bidi="ar-SA"/>
    </w:rPr>
  </w:style>
  <w:style w:type="paragraph" w:customStyle="1" w:styleId="ConsNonformat">
    <w:name w:val="ConsNonformat"/>
    <w:rsid w:val="003A4D15"/>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paragraph" w:styleId="aff9">
    <w:name w:val="Block Text"/>
    <w:basedOn w:val="a"/>
    <w:rsid w:val="003A4D15"/>
    <w:pPr>
      <w:widowControl w:val="0"/>
      <w:autoSpaceDE w:val="0"/>
      <w:autoSpaceDN w:val="0"/>
      <w:adjustRightInd w:val="0"/>
      <w:spacing w:line="360" w:lineRule="atLeast"/>
      <w:ind w:left="57" w:right="125" w:firstLine="798"/>
      <w:jc w:val="both"/>
      <w:textAlignment w:val="baseline"/>
    </w:pPr>
    <w:rPr>
      <w:sz w:val="28"/>
      <w:szCs w:val="28"/>
    </w:rPr>
  </w:style>
  <w:style w:type="paragraph" w:customStyle="1" w:styleId="220">
    <w:name w:val="Основной текст 22"/>
    <w:basedOn w:val="a"/>
    <w:rsid w:val="003A4D15"/>
    <w:pPr>
      <w:widowControl w:val="0"/>
      <w:adjustRightInd w:val="0"/>
      <w:spacing w:line="360" w:lineRule="atLeast"/>
      <w:jc w:val="both"/>
      <w:textAlignment w:val="baseline"/>
    </w:pPr>
    <w:rPr>
      <w:sz w:val="28"/>
      <w:szCs w:val="20"/>
    </w:rPr>
  </w:style>
  <w:style w:type="paragraph" w:customStyle="1" w:styleId="BodyText22">
    <w:name w:val="Body Text 22"/>
    <w:basedOn w:val="a"/>
    <w:rsid w:val="003A4D15"/>
    <w:pPr>
      <w:widowControl w:val="0"/>
      <w:adjustRightInd w:val="0"/>
      <w:spacing w:line="360" w:lineRule="atLeast"/>
      <w:ind w:firstLine="709"/>
      <w:jc w:val="both"/>
      <w:textAlignment w:val="baseline"/>
    </w:pPr>
    <w:rPr>
      <w:szCs w:val="20"/>
    </w:rPr>
  </w:style>
  <w:style w:type="paragraph" w:styleId="29">
    <w:name w:val="List 2"/>
    <w:basedOn w:val="a"/>
    <w:rsid w:val="003A4D15"/>
    <w:pPr>
      <w:widowControl w:val="0"/>
      <w:adjustRightInd w:val="0"/>
      <w:spacing w:line="360" w:lineRule="atLeast"/>
      <w:ind w:left="566" w:hanging="283"/>
      <w:jc w:val="both"/>
      <w:textAlignment w:val="baseline"/>
    </w:pPr>
    <w:rPr>
      <w:sz w:val="28"/>
      <w:szCs w:val="20"/>
    </w:rPr>
  </w:style>
  <w:style w:type="paragraph" w:styleId="affa">
    <w:name w:val="Body Text First Indent"/>
    <w:basedOn w:val="afd"/>
    <w:link w:val="affb"/>
    <w:rsid w:val="003A4D15"/>
    <w:pPr>
      <w:widowControl w:val="0"/>
      <w:adjustRightInd w:val="0"/>
      <w:spacing w:line="360" w:lineRule="atLeast"/>
      <w:ind w:firstLine="210"/>
      <w:jc w:val="both"/>
      <w:textAlignment w:val="baseline"/>
    </w:pPr>
    <w:rPr>
      <w:sz w:val="28"/>
      <w:szCs w:val="20"/>
    </w:rPr>
  </w:style>
  <w:style w:type="character" w:customStyle="1" w:styleId="affb">
    <w:name w:val="Красная строка Знак"/>
    <w:basedOn w:val="afe"/>
    <w:link w:val="affa"/>
    <w:rsid w:val="003A4D15"/>
    <w:rPr>
      <w:rFonts w:ascii="Times New Roman" w:eastAsia="Times New Roman" w:hAnsi="Times New Roman" w:cs="Times New Roman"/>
      <w:sz w:val="28"/>
      <w:szCs w:val="20"/>
      <w:lang w:eastAsia="ru-RU"/>
    </w:rPr>
  </w:style>
  <w:style w:type="paragraph" w:styleId="37">
    <w:name w:val="List 3"/>
    <w:basedOn w:val="a"/>
    <w:rsid w:val="003A4D15"/>
    <w:pPr>
      <w:widowControl w:val="0"/>
      <w:adjustRightInd w:val="0"/>
      <w:spacing w:line="360" w:lineRule="atLeast"/>
      <w:ind w:left="849" w:hanging="283"/>
      <w:jc w:val="both"/>
      <w:textAlignment w:val="baseline"/>
    </w:pPr>
    <w:rPr>
      <w:sz w:val="28"/>
      <w:szCs w:val="20"/>
    </w:rPr>
  </w:style>
  <w:style w:type="paragraph" w:styleId="affc">
    <w:name w:val="List Paragraph"/>
    <w:basedOn w:val="a"/>
    <w:uiPriority w:val="99"/>
    <w:qFormat/>
    <w:rsid w:val="003A4D15"/>
    <w:pPr>
      <w:spacing w:after="200" w:line="276" w:lineRule="auto"/>
      <w:ind w:left="720"/>
      <w:contextualSpacing/>
    </w:pPr>
    <w:rPr>
      <w:rFonts w:ascii="Calibri" w:eastAsia="Calibri" w:hAnsi="Calibri"/>
      <w:sz w:val="22"/>
      <w:szCs w:val="22"/>
      <w:lang w:eastAsia="en-US"/>
    </w:rPr>
  </w:style>
  <w:style w:type="paragraph" w:customStyle="1" w:styleId="affd">
    <w:name w:val="Знак"/>
    <w:basedOn w:val="a"/>
    <w:rsid w:val="00510C24"/>
    <w:pPr>
      <w:spacing w:after="160" w:line="240" w:lineRule="exact"/>
    </w:pPr>
    <w:rPr>
      <w:rFonts w:ascii="Verdana" w:hAnsi="Verdana" w:cs="Verdana"/>
      <w:sz w:val="20"/>
      <w:szCs w:val="20"/>
      <w:lang w:val="en-US" w:eastAsia="en-US"/>
    </w:rPr>
  </w:style>
  <w:style w:type="paragraph" w:styleId="affe">
    <w:name w:val="Plain Text"/>
    <w:basedOn w:val="a"/>
    <w:link w:val="afff"/>
    <w:unhideWhenUsed/>
    <w:rsid w:val="0092190E"/>
    <w:rPr>
      <w:rFonts w:ascii="Courier New" w:hAnsi="Courier New"/>
      <w:sz w:val="20"/>
      <w:szCs w:val="20"/>
      <w:lang w:eastAsia="en-US"/>
    </w:rPr>
  </w:style>
  <w:style w:type="character" w:customStyle="1" w:styleId="afff">
    <w:name w:val="Текст Знак"/>
    <w:basedOn w:val="a0"/>
    <w:link w:val="affe"/>
    <w:rsid w:val="0092190E"/>
    <w:rPr>
      <w:rFonts w:ascii="Courier New" w:eastAsia="Times New Roman" w:hAnsi="Courier New" w:cs="Times New Roman"/>
      <w:sz w:val="20"/>
      <w:szCs w:val="20"/>
    </w:rPr>
  </w:style>
  <w:style w:type="table" w:customStyle="1" w:styleId="38">
    <w:name w:val="Сетка таблицы3"/>
    <w:basedOn w:val="a1"/>
    <w:next w:val="af8"/>
    <w:uiPriority w:val="59"/>
    <w:rsid w:val="00921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w:basedOn w:val="a"/>
    <w:rsid w:val="0092190E"/>
    <w:pPr>
      <w:widowControl w:val="0"/>
      <w:adjustRightInd w:val="0"/>
      <w:spacing w:after="160" w:line="240" w:lineRule="exact"/>
      <w:jc w:val="right"/>
    </w:pPr>
    <w:rPr>
      <w:sz w:val="20"/>
      <w:szCs w:val="20"/>
      <w:lang w:val="en-GB" w:eastAsia="en-US"/>
    </w:rPr>
  </w:style>
  <w:style w:type="numbering" w:customStyle="1" w:styleId="39">
    <w:name w:val="Нет списка3"/>
    <w:next w:val="a2"/>
    <w:uiPriority w:val="99"/>
    <w:semiHidden/>
    <w:unhideWhenUsed/>
    <w:rsid w:val="00A02CA6"/>
  </w:style>
  <w:style w:type="paragraph" w:styleId="afff1">
    <w:name w:val="caption"/>
    <w:basedOn w:val="a"/>
    <w:next w:val="a"/>
    <w:qFormat/>
    <w:rsid w:val="00A02CA6"/>
    <w:pPr>
      <w:autoSpaceDE w:val="0"/>
      <w:autoSpaceDN w:val="0"/>
      <w:spacing w:line="240" w:lineRule="atLeast"/>
      <w:ind w:right="40"/>
      <w:jc w:val="center"/>
    </w:pPr>
    <w:rPr>
      <w:b/>
      <w:bCs/>
      <w:szCs w:val="28"/>
    </w:rPr>
  </w:style>
  <w:style w:type="paragraph" w:styleId="afff2">
    <w:name w:val="Revision"/>
    <w:hidden/>
    <w:uiPriority w:val="99"/>
    <w:semiHidden/>
    <w:rsid w:val="00A02CA6"/>
    <w:pPr>
      <w:spacing w:after="0" w:line="240" w:lineRule="auto"/>
    </w:pPr>
    <w:rPr>
      <w:rFonts w:ascii="Times New Roman" w:eastAsia="Times New Roman" w:hAnsi="Times New Roman" w:cs="Times New Roman"/>
      <w:sz w:val="28"/>
      <w:szCs w:val="28"/>
      <w:lang w:eastAsia="ru-RU"/>
    </w:rPr>
  </w:style>
  <w:style w:type="character" w:customStyle="1" w:styleId="afff3">
    <w:name w:val="Гипертекстовая ссылка"/>
    <w:uiPriority w:val="99"/>
    <w:rsid w:val="00A02CA6"/>
    <w:rPr>
      <w:color w:val="008000"/>
    </w:rPr>
  </w:style>
  <w:style w:type="table" w:customStyle="1" w:styleId="42">
    <w:name w:val="Сетка таблицы4"/>
    <w:basedOn w:val="a1"/>
    <w:next w:val="af8"/>
    <w:rsid w:val="00A02CA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2"/>
    <w:uiPriority w:val="99"/>
    <w:semiHidden/>
    <w:unhideWhenUsed/>
    <w:rsid w:val="00910803"/>
  </w:style>
  <w:style w:type="numbering" w:customStyle="1" w:styleId="51">
    <w:name w:val="Нет списка5"/>
    <w:next w:val="a2"/>
    <w:uiPriority w:val="99"/>
    <w:semiHidden/>
    <w:unhideWhenUsed/>
    <w:rsid w:val="00C10F94"/>
  </w:style>
  <w:style w:type="character" w:styleId="afff4">
    <w:name w:val="Emphasis"/>
    <w:basedOn w:val="a0"/>
    <w:qFormat/>
    <w:rsid w:val="00C10F94"/>
    <w:rPr>
      <w:i/>
      <w:iCs/>
    </w:rPr>
  </w:style>
  <w:style w:type="paragraph" w:styleId="afff5">
    <w:name w:val="No Spacing"/>
    <w:uiPriority w:val="99"/>
    <w:qFormat/>
    <w:rsid w:val="00C10F94"/>
    <w:pPr>
      <w:suppressAutoHyphens/>
      <w:spacing w:after="0" w:line="240" w:lineRule="auto"/>
    </w:pPr>
    <w:rPr>
      <w:rFonts w:ascii="Calibri" w:eastAsia="Calibri" w:hAnsi="Calibri" w:cs="Calibri"/>
      <w:lang w:eastAsia="ar-SA"/>
    </w:rPr>
  </w:style>
  <w:style w:type="table" w:customStyle="1" w:styleId="52">
    <w:name w:val="Сетка таблицы5"/>
    <w:basedOn w:val="a1"/>
    <w:next w:val="af8"/>
    <w:uiPriority w:val="59"/>
    <w:rsid w:val="00C10F94"/>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a">
    <w:name w:val="Body Text First Indent 2"/>
    <w:basedOn w:val="aa"/>
    <w:link w:val="2b"/>
    <w:rsid w:val="00C10F94"/>
    <w:pPr>
      <w:ind w:firstLine="851"/>
    </w:pPr>
    <w:rPr>
      <w:rFonts w:ascii="Times New Roman" w:hAnsi="Times New Roman" w:cs="Times New Roman"/>
      <w:szCs w:val="20"/>
    </w:rPr>
  </w:style>
  <w:style w:type="character" w:customStyle="1" w:styleId="2b">
    <w:name w:val="Красная строка 2 Знак"/>
    <w:basedOn w:val="ab"/>
    <w:link w:val="2a"/>
    <w:rsid w:val="00C10F94"/>
    <w:rPr>
      <w:rFonts w:ascii="Times New Roman" w:eastAsia="Times New Roman" w:hAnsi="Times New Roman" w:cs="Times New Roman"/>
      <w:sz w:val="28"/>
      <w:szCs w:val="20"/>
      <w:lang w:eastAsia="ru-RU"/>
    </w:rPr>
  </w:style>
  <w:style w:type="paragraph" w:customStyle="1" w:styleId="S">
    <w:name w:val="S_Обычный жирный"/>
    <w:basedOn w:val="a"/>
    <w:rsid w:val="00C10F94"/>
    <w:pPr>
      <w:ind w:firstLine="709"/>
      <w:jc w:val="both"/>
    </w:pPr>
    <w:rPr>
      <w:sz w:val="28"/>
      <w:szCs w:val="28"/>
    </w:rPr>
  </w:style>
  <w:style w:type="numbering" w:customStyle="1" w:styleId="120">
    <w:name w:val="Нет списка12"/>
    <w:next w:val="a2"/>
    <w:uiPriority w:val="99"/>
    <w:semiHidden/>
    <w:unhideWhenUsed/>
    <w:rsid w:val="00C10F94"/>
  </w:style>
  <w:style w:type="character" w:customStyle="1" w:styleId="WW8Num1z0">
    <w:name w:val="WW8Num1z0"/>
    <w:rsid w:val="00C10F94"/>
  </w:style>
  <w:style w:type="character" w:customStyle="1" w:styleId="WW8Num1z1">
    <w:name w:val="WW8Num1z1"/>
    <w:rsid w:val="00C10F94"/>
  </w:style>
  <w:style w:type="character" w:customStyle="1" w:styleId="WW8Num1z2">
    <w:name w:val="WW8Num1z2"/>
    <w:rsid w:val="00C10F94"/>
  </w:style>
  <w:style w:type="character" w:customStyle="1" w:styleId="WW8Num1z3">
    <w:name w:val="WW8Num1z3"/>
    <w:rsid w:val="00C10F94"/>
  </w:style>
  <w:style w:type="character" w:customStyle="1" w:styleId="WW8Num1z4">
    <w:name w:val="WW8Num1z4"/>
    <w:rsid w:val="00C10F94"/>
  </w:style>
  <w:style w:type="character" w:customStyle="1" w:styleId="WW8Num1z5">
    <w:name w:val="WW8Num1z5"/>
    <w:rsid w:val="00C10F94"/>
  </w:style>
  <w:style w:type="character" w:customStyle="1" w:styleId="WW8Num1z6">
    <w:name w:val="WW8Num1z6"/>
    <w:rsid w:val="00C10F94"/>
  </w:style>
  <w:style w:type="character" w:customStyle="1" w:styleId="WW8Num1z7">
    <w:name w:val="WW8Num1z7"/>
    <w:rsid w:val="00C10F94"/>
  </w:style>
  <w:style w:type="character" w:customStyle="1" w:styleId="WW8Num1z8">
    <w:name w:val="WW8Num1z8"/>
    <w:rsid w:val="00C10F94"/>
  </w:style>
  <w:style w:type="character" w:customStyle="1" w:styleId="WW8Num2z0">
    <w:name w:val="WW8Num2z0"/>
    <w:rsid w:val="00C10F94"/>
    <w:rPr>
      <w:rFonts w:ascii="Symbol" w:hAnsi="Symbol" w:cs="Symbol"/>
      <w:color w:val="auto"/>
      <w:sz w:val="16"/>
      <w:szCs w:val="16"/>
    </w:rPr>
  </w:style>
  <w:style w:type="character" w:customStyle="1" w:styleId="WW8Num3z0">
    <w:name w:val="WW8Num3z0"/>
    <w:rsid w:val="00C10F94"/>
    <w:rPr>
      <w:rFonts w:hint="default"/>
      <w:sz w:val="24"/>
    </w:rPr>
  </w:style>
  <w:style w:type="character" w:customStyle="1" w:styleId="WW8Num4z0">
    <w:name w:val="WW8Num4z0"/>
    <w:rsid w:val="00C10F94"/>
    <w:rPr>
      <w:rFonts w:hint="default"/>
    </w:rPr>
  </w:style>
  <w:style w:type="character" w:customStyle="1" w:styleId="WW8Num5z0">
    <w:name w:val="WW8Num5z0"/>
    <w:rsid w:val="00C10F94"/>
    <w:rPr>
      <w:rFonts w:hint="default"/>
    </w:rPr>
  </w:style>
  <w:style w:type="character" w:customStyle="1" w:styleId="WW8Num6z0">
    <w:name w:val="WW8Num6z0"/>
    <w:rsid w:val="00C10F94"/>
    <w:rPr>
      <w:rFonts w:hint="default"/>
      <w:sz w:val="28"/>
      <w:szCs w:val="28"/>
    </w:rPr>
  </w:style>
  <w:style w:type="character" w:customStyle="1" w:styleId="WW8Num7z0">
    <w:name w:val="WW8Num7z0"/>
    <w:rsid w:val="00C10F94"/>
    <w:rPr>
      <w:rFonts w:ascii="Times New Roman" w:hAnsi="Times New Roman" w:cs="Times New Roman" w:hint="default"/>
      <w:sz w:val="24"/>
      <w:szCs w:val="24"/>
    </w:rPr>
  </w:style>
  <w:style w:type="character" w:customStyle="1" w:styleId="WW8Num8z0">
    <w:name w:val="WW8Num8z0"/>
    <w:rsid w:val="00C10F94"/>
    <w:rPr>
      <w:rFonts w:hint="default"/>
    </w:rPr>
  </w:style>
  <w:style w:type="character" w:customStyle="1" w:styleId="WW8Num8z1">
    <w:name w:val="WW8Num8z1"/>
    <w:rsid w:val="00C10F94"/>
    <w:rPr>
      <w:rFonts w:ascii="Times New Roman" w:hAnsi="Times New Roman" w:cs="Times New Roman"/>
      <w:sz w:val="24"/>
      <w:szCs w:val="24"/>
      <w:shd w:val="clear" w:color="auto" w:fill="FF6600"/>
    </w:rPr>
  </w:style>
  <w:style w:type="character" w:customStyle="1" w:styleId="WW8Num8z2">
    <w:name w:val="WW8Num8z2"/>
    <w:rsid w:val="00C10F94"/>
  </w:style>
  <w:style w:type="character" w:customStyle="1" w:styleId="WW8Num8z3">
    <w:name w:val="WW8Num8z3"/>
    <w:rsid w:val="00C10F94"/>
  </w:style>
  <w:style w:type="character" w:customStyle="1" w:styleId="WW8Num8z4">
    <w:name w:val="WW8Num8z4"/>
    <w:rsid w:val="00C10F94"/>
  </w:style>
  <w:style w:type="character" w:customStyle="1" w:styleId="WW8Num8z5">
    <w:name w:val="WW8Num8z5"/>
    <w:rsid w:val="00C10F94"/>
  </w:style>
  <w:style w:type="character" w:customStyle="1" w:styleId="WW8Num8z6">
    <w:name w:val="WW8Num8z6"/>
    <w:rsid w:val="00C10F94"/>
  </w:style>
  <w:style w:type="character" w:customStyle="1" w:styleId="WW8Num8z7">
    <w:name w:val="WW8Num8z7"/>
    <w:rsid w:val="00C10F94"/>
  </w:style>
  <w:style w:type="character" w:customStyle="1" w:styleId="WW8Num8z8">
    <w:name w:val="WW8Num8z8"/>
    <w:rsid w:val="00C10F94"/>
  </w:style>
  <w:style w:type="character" w:customStyle="1" w:styleId="WW8Num9z0">
    <w:name w:val="WW8Num9z0"/>
    <w:rsid w:val="00C10F94"/>
  </w:style>
  <w:style w:type="character" w:customStyle="1" w:styleId="WW8Num9z1">
    <w:name w:val="WW8Num9z1"/>
    <w:rsid w:val="00C10F94"/>
  </w:style>
  <w:style w:type="character" w:customStyle="1" w:styleId="WW8Num9z2">
    <w:name w:val="WW8Num9z2"/>
    <w:rsid w:val="00C10F94"/>
  </w:style>
  <w:style w:type="character" w:customStyle="1" w:styleId="WW8Num9z3">
    <w:name w:val="WW8Num9z3"/>
    <w:rsid w:val="00C10F94"/>
  </w:style>
  <w:style w:type="character" w:customStyle="1" w:styleId="WW8Num9z4">
    <w:name w:val="WW8Num9z4"/>
    <w:rsid w:val="00C10F94"/>
  </w:style>
  <w:style w:type="character" w:customStyle="1" w:styleId="WW8Num9z5">
    <w:name w:val="WW8Num9z5"/>
    <w:rsid w:val="00C10F94"/>
  </w:style>
  <w:style w:type="character" w:customStyle="1" w:styleId="WW8Num9z6">
    <w:name w:val="WW8Num9z6"/>
    <w:rsid w:val="00C10F94"/>
  </w:style>
  <w:style w:type="character" w:customStyle="1" w:styleId="WW8Num9z7">
    <w:name w:val="WW8Num9z7"/>
    <w:rsid w:val="00C10F94"/>
  </w:style>
  <w:style w:type="character" w:customStyle="1" w:styleId="WW8Num9z8">
    <w:name w:val="WW8Num9z8"/>
    <w:rsid w:val="00C10F94"/>
  </w:style>
  <w:style w:type="character" w:customStyle="1" w:styleId="2c">
    <w:name w:val="Основной шрифт абзаца2"/>
    <w:rsid w:val="00C10F94"/>
  </w:style>
  <w:style w:type="character" w:customStyle="1" w:styleId="WW8Num3z1">
    <w:name w:val="WW8Num3z1"/>
    <w:rsid w:val="00C10F94"/>
  </w:style>
  <w:style w:type="character" w:customStyle="1" w:styleId="WW8Num3z2">
    <w:name w:val="WW8Num3z2"/>
    <w:rsid w:val="00C10F94"/>
  </w:style>
  <w:style w:type="character" w:customStyle="1" w:styleId="WW8Num3z3">
    <w:name w:val="WW8Num3z3"/>
    <w:rsid w:val="00C10F94"/>
  </w:style>
  <w:style w:type="character" w:customStyle="1" w:styleId="WW8Num3z4">
    <w:name w:val="WW8Num3z4"/>
    <w:rsid w:val="00C10F94"/>
  </w:style>
  <w:style w:type="character" w:customStyle="1" w:styleId="WW8Num3z5">
    <w:name w:val="WW8Num3z5"/>
    <w:rsid w:val="00C10F94"/>
  </w:style>
  <w:style w:type="character" w:customStyle="1" w:styleId="WW8Num3z6">
    <w:name w:val="WW8Num3z6"/>
    <w:rsid w:val="00C10F94"/>
  </w:style>
  <w:style w:type="character" w:customStyle="1" w:styleId="WW8Num3z7">
    <w:name w:val="WW8Num3z7"/>
    <w:rsid w:val="00C10F94"/>
  </w:style>
  <w:style w:type="character" w:customStyle="1" w:styleId="WW8Num3z8">
    <w:name w:val="WW8Num3z8"/>
    <w:rsid w:val="00C10F94"/>
  </w:style>
  <w:style w:type="character" w:customStyle="1" w:styleId="WW8Num4z1">
    <w:name w:val="WW8Num4z1"/>
    <w:rsid w:val="00C10F94"/>
  </w:style>
  <w:style w:type="character" w:customStyle="1" w:styleId="WW8Num4z2">
    <w:name w:val="WW8Num4z2"/>
    <w:rsid w:val="00C10F94"/>
  </w:style>
  <w:style w:type="character" w:customStyle="1" w:styleId="WW8Num4z3">
    <w:name w:val="WW8Num4z3"/>
    <w:rsid w:val="00C10F94"/>
  </w:style>
  <w:style w:type="character" w:customStyle="1" w:styleId="WW8Num4z4">
    <w:name w:val="WW8Num4z4"/>
    <w:rsid w:val="00C10F94"/>
  </w:style>
  <w:style w:type="character" w:customStyle="1" w:styleId="WW8Num4z5">
    <w:name w:val="WW8Num4z5"/>
    <w:rsid w:val="00C10F94"/>
  </w:style>
  <w:style w:type="character" w:customStyle="1" w:styleId="WW8Num4z6">
    <w:name w:val="WW8Num4z6"/>
    <w:rsid w:val="00C10F94"/>
  </w:style>
  <w:style w:type="character" w:customStyle="1" w:styleId="WW8Num4z7">
    <w:name w:val="WW8Num4z7"/>
    <w:rsid w:val="00C10F94"/>
  </w:style>
  <w:style w:type="character" w:customStyle="1" w:styleId="WW8Num4z8">
    <w:name w:val="WW8Num4z8"/>
    <w:rsid w:val="00C10F94"/>
  </w:style>
  <w:style w:type="character" w:customStyle="1" w:styleId="WW8Num5z1">
    <w:name w:val="WW8Num5z1"/>
    <w:rsid w:val="00C10F94"/>
  </w:style>
  <w:style w:type="character" w:customStyle="1" w:styleId="WW8Num5z2">
    <w:name w:val="WW8Num5z2"/>
    <w:rsid w:val="00C10F94"/>
  </w:style>
  <w:style w:type="character" w:customStyle="1" w:styleId="WW8Num5z3">
    <w:name w:val="WW8Num5z3"/>
    <w:rsid w:val="00C10F94"/>
  </w:style>
  <w:style w:type="character" w:customStyle="1" w:styleId="WW8Num5z4">
    <w:name w:val="WW8Num5z4"/>
    <w:rsid w:val="00C10F94"/>
  </w:style>
  <w:style w:type="character" w:customStyle="1" w:styleId="WW8Num5z5">
    <w:name w:val="WW8Num5z5"/>
    <w:rsid w:val="00C10F94"/>
  </w:style>
  <w:style w:type="character" w:customStyle="1" w:styleId="WW8Num5z6">
    <w:name w:val="WW8Num5z6"/>
    <w:rsid w:val="00C10F94"/>
  </w:style>
  <w:style w:type="character" w:customStyle="1" w:styleId="WW8Num5z7">
    <w:name w:val="WW8Num5z7"/>
    <w:rsid w:val="00C10F94"/>
  </w:style>
  <w:style w:type="character" w:customStyle="1" w:styleId="WW8Num5z8">
    <w:name w:val="WW8Num5z8"/>
    <w:rsid w:val="00C10F94"/>
  </w:style>
  <w:style w:type="character" w:customStyle="1" w:styleId="WW8Num6z1">
    <w:name w:val="WW8Num6z1"/>
    <w:rsid w:val="00C10F94"/>
  </w:style>
  <w:style w:type="character" w:customStyle="1" w:styleId="WW8Num6z2">
    <w:name w:val="WW8Num6z2"/>
    <w:rsid w:val="00C10F94"/>
  </w:style>
  <w:style w:type="character" w:customStyle="1" w:styleId="WW8Num6z3">
    <w:name w:val="WW8Num6z3"/>
    <w:rsid w:val="00C10F94"/>
  </w:style>
  <w:style w:type="character" w:customStyle="1" w:styleId="WW8Num6z4">
    <w:name w:val="WW8Num6z4"/>
    <w:rsid w:val="00C10F94"/>
  </w:style>
  <w:style w:type="character" w:customStyle="1" w:styleId="WW8Num6z5">
    <w:name w:val="WW8Num6z5"/>
    <w:rsid w:val="00C10F94"/>
  </w:style>
  <w:style w:type="character" w:customStyle="1" w:styleId="WW8Num6z6">
    <w:name w:val="WW8Num6z6"/>
    <w:rsid w:val="00C10F94"/>
  </w:style>
  <w:style w:type="character" w:customStyle="1" w:styleId="WW8Num6z7">
    <w:name w:val="WW8Num6z7"/>
    <w:rsid w:val="00C10F94"/>
  </w:style>
  <w:style w:type="character" w:customStyle="1" w:styleId="WW8Num6z8">
    <w:name w:val="WW8Num6z8"/>
    <w:rsid w:val="00C10F94"/>
  </w:style>
  <w:style w:type="character" w:customStyle="1" w:styleId="1b">
    <w:name w:val="Основной шрифт абзаца1"/>
    <w:rsid w:val="00C10F94"/>
  </w:style>
  <w:style w:type="character" w:customStyle="1" w:styleId="afff6">
    <w:name w:val="Маркеры списка"/>
    <w:rsid w:val="00C10F94"/>
    <w:rPr>
      <w:rFonts w:ascii="OpenSymbol" w:eastAsia="OpenSymbol" w:hAnsi="OpenSymbol" w:cs="OpenSymbol"/>
    </w:rPr>
  </w:style>
  <w:style w:type="character" w:customStyle="1" w:styleId="afff7">
    <w:name w:val="Символ нумерации"/>
    <w:rsid w:val="00C10F94"/>
  </w:style>
  <w:style w:type="paragraph" w:styleId="afff8">
    <w:name w:val="List"/>
    <w:basedOn w:val="afd"/>
    <w:rsid w:val="00C10F94"/>
    <w:pPr>
      <w:suppressAutoHyphens/>
      <w:spacing w:before="280" w:after="280"/>
    </w:pPr>
    <w:rPr>
      <w:rFonts w:cs="Lucida Sans"/>
      <w:lang w:eastAsia="ar-SA"/>
    </w:rPr>
  </w:style>
  <w:style w:type="paragraph" w:customStyle="1" w:styleId="2d">
    <w:name w:val="Название2"/>
    <w:basedOn w:val="a"/>
    <w:rsid w:val="00C10F94"/>
    <w:pPr>
      <w:suppressLineNumbers/>
      <w:suppressAutoHyphens/>
      <w:spacing w:before="120" w:after="120"/>
    </w:pPr>
    <w:rPr>
      <w:rFonts w:cs="Mangal"/>
      <w:i/>
      <w:iCs/>
      <w:lang w:eastAsia="ar-SA"/>
    </w:rPr>
  </w:style>
  <w:style w:type="paragraph" w:customStyle="1" w:styleId="2e">
    <w:name w:val="Указатель2"/>
    <w:basedOn w:val="a"/>
    <w:rsid w:val="00C10F94"/>
    <w:pPr>
      <w:suppressLineNumbers/>
      <w:suppressAutoHyphens/>
    </w:pPr>
    <w:rPr>
      <w:rFonts w:cs="Mangal"/>
      <w:lang w:eastAsia="ar-SA"/>
    </w:rPr>
  </w:style>
  <w:style w:type="paragraph" w:customStyle="1" w:styleId="1c">
    <w:name w:val="Название1"/>
    <w:basedOn w:val="a"/>
    <w:rsid w:val="00C10F94"/>
    <w:pPr>
      <w:suppressLineNumbers/>
      <w:suppressAutoHyphens/>
      <w:spacing w:before="120" w:after="120"/>
    </w:pPr>
    <w:rPr>
      <w:rFonts w:cs="Lucida Sans"/>
      <w:i/>
      <w:iCs/>
      <w:lang w:eastAsia="ar-SA"/>
    </w:rPr>
  </w:style>
  <w:style w:type="paragraph" w:customStyle="1" w:styleId="1d">
    <w:name w:val="Указатель1"/>
    <w:basedOn w:val="a"/>
    <w:rsid w:val="00C10F94"/>
    <w:pPr>
      <w:suppressLineNumbers/>
      <w:suppressAutoHyphens/>
    </w:pPr>
    <w:rPr>
      <w:rFonts w:cs="Lucida Sans"/>
      <w:lang w:eastAsia="ar-SA"/>
    </w:rPr>
  </w:style>
  <w:style w:type="paragraph" w:customStyle="1" w:styleId="210">
    <w:name w:val="Основной текст 21"/>
    <w:basedOn w:val="a"/>
    <w:rsid w:val="00C10F94"/>
    <w:pPr>
      <w:suppressAutoHyphens/>
      <w:spacing w:before="280" w:after="280"/>
    </w:pPr>
    <w:rPr>
      <w:lang w:eastAsia="ar-SA"/>
    </w:rPr>
  </w:style>
  <w:style w:type="paragraph" w:customStyle="1" w:styleId="211">
    <w:name w:val="Основной текст с отступом 21"/>
    <w:basedOn w:val="a"/>
    <w:rsid w:val="00C10F94"/>
    <w:pPr>
      <w:suppressAutoHyphens/>
      <w:spacing w:before="280" w:after="280"/>
    </w:pPr>
    <w:rPr>
      <w:lang w:eastAsia="ar-SA"/>
    </w:rPr>
  </w:style>
  <w:style w:type="paragraph" w:customStyle="1" w:styleId="report">
    <w:name w:val="report"/>
    <w:basedOn w:val="a"/>
    <w:rsid w:val="00C10F94"/>
    <w:pPr>
      <w:suppressAutoHyphens/>
      <w:spacing w:before="280" w:after="280"/>
    </w:pPr>
    <w:rPr>
      <w:lang w:eastAsia="ar-SA"/>
    </w:rPr>
  </w:style>
  <w:style w:type="paragraph" w:styleId="afff9">
    <w:name w:val="Subtitle"/>
    <w:basedOn w:val="a"/>
    <w:next w:val="afd"/>
    <w:link w:val="afffa"/>
    <w:qFormat/>
    <w:rsid w:val="00C10F94"/>
    <w:pPr>
      <w:suppressAutoHyphens/>
      <w:spacing w:before="280" w:after="280"/>
    </w:pPr>
    <w:rPr>
      <w:lang w:eastAsia="ar-SA"/>
    </w:rPr>
  </w:style>
  <w:style w:type="character" w:customStyle="1" w:styleId="afffa">
    <w:name w:val="Подзаголовок Знак"/>
    <w:basedOn w:val="a0"/>
    <w:link w:val="afff9"/>
    <w:rsid w:val="00C10F94"/>
    <w:rPr>
      <w:rFonts w:ascii="Times New Roman" w:eastAsia="Times New Roman" w:hAnsi="Times New Roman" w:cs="Times New Roman"/>
      <w:sz w:val="24"/>
      <w:szCs w:val="24"/>
      <w:lang w:eastAsia="ar-SA"/>
    </w:rPr>
  </w:style>
  <w:style w:type="paragraph" w:customStyle="1" w:styleId="afffb">
    <w:name w:val="a"/>
    <w:basedOn w:val="a"/>
    <w:rsid w:val="00C10F94"/>
    <w:pPr>
      <w:suppressAutoHyphens/>
      <w:spacing w:before="280" w:after="280"/>
    </w:pPr>
    <w:rPr>
      <w:lang w:eastAsia="ar-SA"/>
    </w:rPr>
  </w:style>
  <w:style w:type="paragraph" w:styleId="z-">
    <w:name w:val="HTML Bottom of Form"/>
    <w:basedOn w:val="a"/>
    <w:next w:val="a"/>
    <w:link w:val="z-0"/>
    <w:rsid w:val="00C10F94"/>
    <w:pPr>
      <w:pBdr>
        <w:top w:val="single" w:sz="4" w:space="1" w:color="000000"/>
      </w:pBdr>
      <w:suppressAutoHyphens/>
      <w:jc w:val="center"/>
    </w:pPr>
    <w:rPr>
      <w:rFonts w:ascii="Arial" w:hAnsi="Arial" w:cs="Arial"/>
      <w:vanish/>
      <w:sz w:val="16"/>
      <w:szCs w:val="16"/>
      <w:lang w:eastAsia="ar-SA"/>
    </w:rPr>
  </w:style>
  <w:style w:type="character" w:customStyle="1" w:styleId="z-0">
    <w:name w:val="z-Конец формы Знак"/>
    <w:basedOn w:val="a0"/>
    <w:link w:val="z-"/>
    <w:rsid w:val="00C10F94"/>
    <w:rPr>
      <w:rFonts w:ascii="Arial" w:eastAsia="Times New Roman" w:hAnsi="Arial" w:cs="Arial"/>
      <w:vanish/>
      <w:sz w:val="16"/>
      <w:szCs w:val="16"/>
      <w:lang w:eastAsia="ar-SA"/>
    </w:rPr>
  </w:style>
  <w:style w:type="paragraph" w:styleId="1e">
    <w:name w:val="index 1"/>
    <w:basedOn w:val="a"/>
    <w:next w:val="a"/>
    <w:rsid w:val="00C10F94"/>
    <w:pPr>
      <w:suppressAutoHyphens/>
      <w:ind w:left="240" w:hanging="240"/>
    </w:pPr>
    <w:rPr>
      <w:lang w:eastAsia="ar-SA"/>
    </w:rPr>
  </w:style>
  <w:style w:type="paragraph" w:styleId="afffc">
    <w:name w:val="index heading"/>
    <w:basedOn w:val="a"/>
    <w:next w:val="1e"/>
    <w:rsid w:val="00C10F94"/>
    <w:pPr>
      <w:suppressAutoHyphens/>
    </w:pPr>
    <w:rPr>
      <w:lang w:eastAsia="ar-SA"/>
    </w:rPr>
  </w:style>
  <w:style w:type="paragraph" w:customStyle="1" w:styleId="afffd">
    <w:name w:val="Содержимое таблицы"/>
    <w:basedOn w:val="a"/>
    <w:rsid w:val="00C10F94"/>
    <w:pPr>
      <w:suppressLineNumbers/>
      <w:suppressAutoHyphens/>
    </w:pPr>
    <w:rPr>
      <w:lang w:eastAsia="ar-SA"/>
    </w:rPr>
  </w:style>
  <w:style w:type="paragraph" w:customStyle="1" w:styleId="afffe">
    <w:name w:val="Заголовок таблицы"/>
    <w:basedOn w:val="afffd"/>
    <w:rsid w:val="00C10F94"/>
    <w:pPr>
      <w:jc w:val="center"/>
    </w:pPr>
    <w:rPr>
      <w:b/>
      <w:bCs/>
    </w:rPr>
  </w:style>
  <w:style w:type="paragraph" w:customStyle="1" w:styleId="affff">
    <w:name w:val="Содержимое врезки"/>
    <w:basedOn w:val="afd"/>
    <w:rsid w:val="00C10F94"/>
    <w:pPr>
      <w:suppressAutoHyphens/>
      <w:spacing w:before="280" w:after="280"/>
    </w:pPr>
    <w:rPr>
      <w:lang w:eastAsia="ar-SA"/>
    </w:rPr>
  </w:style>
  <w:style w:type="paragraph" w:customStyle="1" w:styleId="OTCHET00">
    <w:name w:val="OTCHET_00"/>
    <w:basedOn w:val="a"/>
    <w:rsid w:val="00C10F94"/>
    <w:pPr>
      <w:tabs>
        <w:tab w:val="left" w:pos="709"/>
        <w:tab w:val="left" w:pos="1665"/>
        <w:tab w:val="left" w:pos="3402"/>
      </w:tabs>
      <w:suppressAutoHyphens/>
      <w:spacing w:line="360" w:lineRule="auto"/>
      <w:jc w:val="both"/>
    </w:pPr>
    <w:rPr>
      <w:rFonts w:ascii="NTTimes/Cyrillic" w:hAnsi="NTTimes/Cyrillic" w:cs="NTTimes/Cyrillic"/>
      <w:szCs w:val="20"/>
      <w:lang w:eastAsia="zh-CN"/>
    </w:rPr>
  </w:style>
  <w:style w:type="paragraph" w:customStyle="1" w:styleId="Main">
    <w:name w:val="Main"/>
    <w:rsid w:val="00C10F94"/>
    <w:pPr>
      <w:widowControl w:val="0"/>
      <w:suppressAutoHyphens/>
      <w:spacing w:after="0" w:line="360" w:lineRule="auto"/>
      <w:ind w:firstLine="709"/>
      <w:jc w:val="both"/>
    </w:pPr>
    <w:rPr>
      <w:rFonts w:ascii="Times New Roman" w:eastAsia="Arial" w:hAnsi="Times New Roman" w:cs="Tahoma"/>
      <w:sz w:val="24"/>
      <w:szCs w:val="16"/>
      <w:lang w:eastAsia="zh-CN"/>
    </w:rPr>
  </w:style>
  <w:style w:type="paragraph" w:customStyle="1" w:styleId="insert">
    <w:name w:val="insert"/>
    <w:basedOn w:val="a"/>
    <w:rsid w:val="00280BAB"/>
    <w:pPr>
      <w:spacing w:before="100" w:beforeAutospacing="1" w:after="100" w:afterAutospacing="1"/>
    </w:pPr>
  </w:style>
  <w:style w:type="numbering" w:customStyle="1" w:styleId="61">
    <w:name w:val="Нет списка6"/>
    <w:next w:val="a2"/>
    <w:uiPriority w:val="99"/>
    <w:semiHidden/>
    <w:unhideWhenUsed/>
    <w:rsid w:val="0027799E"/>
  </w:style>
  <w:style w:type="paragraph" w:customStyle="1" w:styleId="affff0">
    <w:name w:val="Кому"/>
    <w:basedOn w:val="a"/>
    <w:uiPriority w:val="99"/>
    <w:rsid w:val="0027799E"/>
    <w:rPr>
      <w:rFonts w:ascii="Baltica" w:hAnsi="Baltica" w:cs="Baltica"/>
    </w:rPr>
  </w:style>
  <w:style w:type="paragraph" w:customStyle="1" w:styleId="1f">
    <w:name w:val="заголовок 1"/>
    <w:basedOn w:val="a"/>
    <w:next w:val="a"/>
    <w:uiPriority w:val="99"/>
    <w:rsid w:val="0027799E"/>
    <w:pPr>
      <w:keepNext/>
      <w:autoSpaceDE w:val="0"/>
      <w:autoSpaceDN w:val="0"/>
      <w:jc w:val="center"/>
      <w:outlineLvl w:val="0"/>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352448">
      <w:bodyDiv w:val="1"/>
      <w:marLeft w:val="0"/>
      <w:marRight w:val="0"/>
      <w:marTop w:val="0"/>
      <w:marBottom w:val="0"/>
      <w:divBdr>
        <w:top w:val="none" w:sz="0" w:space="0" w:color="auto"/>
        <w:left w:val="none" w:sz="0" w:space="0" w:color="auto"/>
        <w:bottom w:val="none" w:sz="0" w:space="0" w:color="auto"/>
        <w:right w:val="none" w:sz="0" w:space="0" w:color="auto"/>
      </w:divBdr>
    </w:div>
    <w:div w:id="476529138">
      <w:bodyDiv w:val="1"/>
      <w:marLeft w:val="0"/>
      <w:marRight w:val="0"/>
      <w:marTop w:val="0"/>
      <w:marBottom w:val="0"/>
      <w:divBdr>
        <w:top w:val="none" w:sz="0" w:space="0" w:color="auto"/>
        <w:left w:val="none" w:sz="0" w:space="0" w:color="auto"/>
        <w:bottom w:val="none" w:sz="0" w:space="0" w:color="auto"/>
        <w:right w:val="none" w:sz="0" w:space="0" w:color="auto"/>
      </w:divBdr>
      <w:divsChild>
        <w:div w:id="1258439939">
          <w:marLeft w:val="0"/>
          <w:marRight w:val="0"/>
          <w:marTop w:val="0"/>
          <w:marBottom w:val="195"/>
          <w:divBdr>
            <w:top w:val="none" w:sz="0" w:space="0" w:color="auto"/>
            <w:left w:val="none" w:sz="0" w:space="0" w:color="auto"/>
            <w:bottom w:val="none" w:sz="0" w:space="0" w:color="auto"/>
            <w:right w:val="none" w:sz="0" w:space="0" w:color="auto"/>
          </w:divBdr>
        </w:div>
        <w:div w:id="5324985">
          <w:marLeft w:val="0"/>
          <w:marRight w:val="0"/>
          <w:marTop w:val="0"/>
          <w:marBottom w:val="300"/>
          <w:divBdr>
            <w:top w:val="none" w:sz="0" w:space="0" w:color="auto"/>
            <w:left w:val="none" w:sz="0" w:space="0" w:color="auto"/>
            <w:bottom w:val="none" w:sz="0" w:space="0" w:color="auto"/>
            <w:right w:val="none" w:sz="0" w:space="0" w:color="auto"/>
          </w:divBdr>
          <w:divsChild>
            <w:div w:id="598414314">
              <w:marLeft w:val="0"/>
              <w:marRight w:val="0"/>
              <w:marTop w:val="0"/>
              <w:marBottom w:val="0"/>
              <w:divBdr>
                <w:top w:val="none" w:sz="0" w:space="0" w:color="auto"/>
                <w:left w:val="none" w:sz="0" w:space="0" w:color="auto"/>
                <w:bottom w:val="none" w:sz="0" w:space="0" w:color="auto"/>
                <w:right w:val="none" w:sz="0" w:space="0" w:color="auto"/>
              </w:divBdr>
              <w:divsChild>
                <w:div w:id="677734722">
                  <w:marLeft w:val="0"/>
                  <w:marRight w:val="0"/>
                  <w:marTop w:val="0"/>
                  <w:marBottom w:val="0"/>
                  <w:divBdr>
                    <w:top w:val="none" w:sz="0" w:space="0" w:color="auto"/>
                    <w:left w:val="none" w:sz="0" w:space="0" w:color="auto"/>
                    <w:bottom w:val="none" w:sz="0" w:space="0" w:color="auto"/>
                    <w:right w:val="none" w:sz="0" w:space="0" w:color="auto"/>
                  </w:divBdr>
                  <w:divsChild>
                    <w:div w:id="30975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1194371">
      <w:bodyDiv w:val="1"/>
      <w:marLeft w:val="0"/>
      <w:marRight w:val="0"/>
      <w:marTop w:val="0"/>
      <w:marBottom w:val="0"/>
      <w:divBdr>
        <w:top w:val="none" w:sz="0" w:space="0" w:color="auto"/>
        <w:left w:val="none" w:sz="0" w:space="0" w:color="auto"/>
        <w:bottom w:val="none" w:sz="0" w:space="0" w:color="auto"/>
        <w:right w:val="none" w:sz="0" w:space="0" w:color="auto"/>
      </w:divBdr>
    </w:div>
    <w:div w:id="525943633">
      <w:bodyDiv w:val="1"/>
      <w:marLeft w:val="0"/>
      <w:marRight w:val="0"/>
      <w:marTop w:val="0"/>
      <w:marBottom w:val="0"/>
      <w:divBdr>
        <w:top w:val="none" w:sz="0" w:space="0" w:color="auto"/>
        <w:left w:val="none" w:sz="0" w:space="0" w:color="auto"/>
        <w:bottom w:val="none" w:sz="0" w:space="0" w:color="auto"/>
        <w:right w:val="none" w:sz="0" w:space="0" w:color="auto"/>
      </w:divBdr>
      <w:divsChild>
        <w:div w:id="1527014683">
          <w:marLeft w:val="0"/>
          <w:marRight w:val="0"/>
          <w:marTop w:val="0"/>
          <w:marBottom w:val="195"/>
          <w:divBdr>
            <w:top w:val="none" w:sz="0" w:space="0" w:color="auto"/>
            <w:left w:val="none" w:sz="0" w:space="0" w:color="auto"/>
            <w:bottom w:val="none" w:sz="0" w:space="0" w:color="auto"/>
            <w:right w:val="none" w:sz="0" w:space="0" w:color="auto"/>
          </w:divBdr>
        </w:div>
        <w:div w:id="560944338">
          <w:marLeft w:val="0"/>
          <w:marRight w:val="0"/>
          <w:marTop w:val="0"/>
          <w:marBottom w:val="300"/>
          <w:divBdr>
            <w:top w:val="none" w:sz="0" w:space="0" w:color="auto"/>
            <w:left w:val="none" w:sz="0" w:space="0" w:color="auto"/>
            <w:bottom w:val="none" w:sz="0" w:space="0" w:color="auto"/>
            <w:right w:val="none" w:sz="0" w:space="0" w:color="auto"/>
          </w:divBdr>
          <w:divsChild>
            <w:div w:id="1910774059">
              <w:marLeft w:val="0"/>
              <w:marRight w:val="0"/>
              <w:marTop w:val="0"/>
              <w:marBottom w:val="0"/>
              <w:divBdr>
                <w:top w:val="none" w:sz="0" w:space="0" w:color="auto"/>
                <w:left w:val="none" w:sz="0" w:space="0" w:color="auto"/>
                <w:bottom w:val="none" w:sz="0" w:space="0" w:color="auto"/>
                <w:right w:val="none" w:sz="0" w:space="0" w:color="auto"/>
              </w:divBdr>
              <w:divsChild>
                <w:div w:id="1508986315">
                  <w:marLeft w:val="0"/>
                  <w:marRight w:val="0"/>
                  <w:marTop w:val="0"/>
                  <w:marBottom w:val="0"/>
                  <w:divBdr>
                    <w:top w:val="none" w:sz="0" w:space="0" w:color="auto"/>
                    <w:left w:val="none" w:sz="0" w:space="0" w:color="auto"/>
                    <w:bottom w:val="none" w:sz="0" w:space="0" w:color="auto"/>
                    <w:right w:val="none" w:sz="0" w:space="0" w:color="auto"/>
                  </w:divBdr>
                  <w:divsChild>
                    <w:div w:id="1720279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0247866">
      <w:bodyDiv w:val="1"/>
      <w:marLeft w:val="0"/>
      <w:marRight w:val="0"/>
      <w:marTop w:val="0"/>
      <w:marBottom w:val="0"/>
      <w:divBdr>
        <w:top w:val="none" w:sz="0" w:space="0" w:color="auto"/>
        <w:left w:val="none" w:sz="0" w:space="0" w:color="auto"/>
        <w:bottom w:val="none" w:sz="0" w:space="0" w:color="auto"/>
        <w:right w:val="none" w:sz="0" w:space="0" w:color="auto"/>
      </w:divBdr>
    </w:div>
    <w:div w:id="1971862939">
      <w:bodyDiv w:val="1"/>
      <w:marLeft w:val="0"/>
      <w:marRight w:val="0"/>
      <w:marTop w:val="0"/>
      <w:marBottom w:val="0"/>
      <w:divBdr>
        <w:top w:val="none" w:sz="0" w:space="0" w:color="auto"/>
        <w:left w:val="none" w:sz="0" w:space="0" w:color="auto"/>
        <w:bottom w:val="none" w:sz="0" w:space="0" w:color="auto"/>
        <w:right w:val="none" w:sz="0" w:space="0" w:color="auto"/>
      </w:divBdr>
      <w:divsChild>
        <w:div w:id="1815557749">
          <w:marLeft w:val="0"/>
          <w:marRight w:val="0"/>
          <w:marTop w:val="0"/>
          <w:marBottom w:val="0"/>
          <w:divBdr>
            <w:top w:val="none" w:sz="0" w:space="0" w:color="auto"/>
            <w:left w:val="none" w:sz="0" w:space="0" w:color="auto"/>
            <w:bottom w:val="none" w:sz="0" w:space="0" w:color="auto"/>
            <w:right w:val="none" w:sz="0" w:space="0" w:color="auto"/>
          </w:divBdr>
        </w:div>
        <w:div w:id="1103263265">
          <w:marLeft w:val="0"/>
          <w:marRight w:val="0"/>
          <w:marTop w:val="0"/>
          <w:marBottom w:val="0"/>
          <w:divBdr>
            <w:top w:val="none" w:sz="0" w:space="0" w:color="auto"/>
            <w:left w:val="none" w:sz="0" w:space="0" w:color="auto"/>
            <w:bottom w:val="none" w:sz="0" w:space="0" w:color="auto"/>
            <w:right w:val="none" w:sz="0" w:space="0" w:color="auto"/>
          </w:divBdr>
        </w:div>
        <w:div w:id="227149573">
          <w:marLeft w:val="0"/>
          <w:marRight w:val="0"/>
          <w:marTop w:val="0"/>
          <w:marBottom w:val="0"/>
          <w:divBdr>
            <w:top w:val="none" w:sz="0" w:space="0" w:color="auto"/>
            <w:left w:val="none" w:sz="0" w:space="0" w:color="auto"/>
            <w:bottom w:val="none" w:sz="0" w:space="0" w:color="auto"/>
            <w:right w:val="none" w:sz="0" w:space="0" w:color="auto"/>
          </w:divBdr>
        </w:div>
        <w:div w:id="1165173470">
          <w:marLeft w:val="0"/>
          <w:marRight w:val="0"/>
          <w:marTop w:val="0"/>
          <w:marBottom w:val="0"/>
          <w:divBdr>
            <w:top w:val="none" w:sz="0" w:space="0" w:color="auto"/>
            <w:left w:val="none" w:sz="0" w:space="0" w:color="auto"/>
            <w:bottom w:val="none" w:sz="0" w:space="0" w:color="auto"/>
            <w:right w:val="none" w:sz="0" w:space="0" w:color="auto"/>
          </w:divBdr>
        </w:div>
        <w:div w:id="882255269">
          <w:marLeft w:val="0"/>
          <w:marRight w:val="0"/>
          <w:marTop w:val="0"/>
          <w:marBottom w:val="0"/>
          <w:divBdr>
            <w:top w:val="none" w:sz="0" w:space="0" w:color="auto"/>
            <w:left w:val="none" w:sz="0" w:space="0" w:color="auto"/>
            <w:bottom w:val="none" w:sz="0" w:space="0" w:color="auto"/>
            <w:right w:val="none" w:sz="0" w:space="0" w:color="auto"/>
          </w:divBdr>
        </w:div>
        <w:div w:id="9049908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00AE43DBDF8AFD375B7DFC860C6857FD26A84S1oEE" TargetMode="External"/><Relationship Id="rId18" Type="http://schemas.openxmlformats.org/officeDocument/2006/relationships/hyperlink" Target="consultantplus://offline/ref=A20C9AA81D2480F4DDC7CAFCBB98CB5C4072B517E0EAAC3B652B2BBF4C28B80443C555B30FED34B6ACF5C371FE88C27CC19E61D574841E48SEo1E" TargetMode="External"/><Relationship Id="rId26" Type="http://schemas.openxmlformats.org/officeDocument/2006/relationships/hyperlink" Target="consultantplus://offline/ref=A20C9AA81D2480F4DDC7CAFCBB98CB5C4072B517E0EAAC3B652B2BBF4C28B80443C555B30FEF3AB6A9F5C371FE88C27CC19E61D574841E48SEo1E" TargetMode="External"/><Relationship Id="rId39" Type="http://schemas.openxmlformats.org/officeDocument/2006/relationships/hyperlink" Target="consultantplus://offline/ref=A20C9AA81D2480F4DDC7CAFCBB98CB5C4072B517E0EAAC3B652B2BBF4C28B80443C555B308EB3CBDF8AFD375B7DFC860C6857FD26A84S1oEE" TargetMode="External"/><Relationship Id="rId21" Type="http://schemas.openxmlformats.org/officeDocument/2006/relationships/hyperlink" Target="consultantplus://offline/ref=A20C9AA81D2480F4DDC7CAFCBB98CB5C4072B517E0EAAC3B652B2BBF4C28B80443C555B30FEF3FB3A9F5C371FE88C27CC19E61D574841E48SEo1E" TargetMode="External"/><Relationship Id="rId34" Type="http://schemas.openxmlformats.org/officeDocument/2006/relationships/hyperlink" Target="consultantplus://offline/ref=A20C9AA81D2480F4DDC7CAFCBB98CB5C4072B517E0EAAC3B652B2BBF4C28B80443C555B30FED35B2ACF5C371FE88C27CC19E61D574841E48SEo1E" TargetMode="External"/><Relationship Id="rId42" Type="http://schemas.openxmlformats.org/officeDocument/2006/relationships/hyperlink" Target="consultantplus://offline/ref=A20C9AA81D2480F4DDC7CAFCBB98CB5C4072B517E0EAAC3B652B2BBF4C28B80443C555B009EB3ABDF8AFD375B7DFC860C6857FD26A84S1oEE" TargetMode="External"/><Relationship Id="rId47" Type="http://schemas.openxmlformats.org/officeDocument/2006/relationships/hyperlink" Target="consultantplus://offline/ref=A20C9AA81D2480F4DDC7CAFCBB98CB5C4072B517E0EAAC3B652B2BBF4C28B80443C555B30EEC3ABDF8AFD375B7DFC860C6857FD26A84S1oEE" TargetMode="External"/><Relationship Id="rId50" Type="http://schemas.openxmlformats.org/officeDocument/2006/relationships/hyperlink" Target="consultantplus://offline/ref=A20C9AA81D2480F4DDC7CAFCBB98CB5C4072B517E0EAAC3B652B2BBF4C28B80443C555B00BEB3DBDF8AFD375B7DFC860C6857FD26A84S1oEE" TargetMode="External"/><Relationship Id="rId55" Type="http://schemas.openxmlformats.org/officeDocument/2006/relationships/hyperlink" Target="consultantplus://offline/ref=A20C9AA81D2480F4DDC7CAFCBB98CB5C4072B517E0EAAC3B652B2BBF4C28B80443C555B309E53EBDF8AFD375B7DFC860C6857FD26A84S1oEE" TargetMode="External"/><Relationship Id="rId63" Type="http://schemas.openxmlformats.org/officeDocument/2006/relationships/hyperlink" Target="consultantplus://offline/ref=A20C9AA81D2480F4DDC7CAFCBB98CB5C4072B517E0EAAC3B652B2BBF4C28B80443C555B309EF3DBDF8AFD375B7DFC860C6857FD26A84S1oEE"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30FEF39B6AFF5C371FE88C27CC19E61D574841E48SEo1E" TargetMode="External"/><Relationship Id="rId29" Type="http://schemas.openxmlformats.org/officeDocument/2006/relationships/hyperlink" Target="consultantplus://offline/ref=A20C9AA81D2480F4DDC7CAFCBB98CB5C4072B517E0EAAC3B652B2BBF4C28B80443C555B30DEF3BBDF8AFD375B7DFC860C6857FD26A84S1oE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20C9AA81D2480F4DDC7CAFCBB98CB5C4072B517E0EAAC3B652B2BBF4C28B80443C555B00DEF39BDF8AFD375B7DFC860C6857FD26A84S1oEE" TargetMode="External"/><Relationship Id="rId24" Type="http://schemas.openxmlformats.org/officeDocument/2006/relationships/hyperlink" Target="consultantplus://offline/ref=A20C9AA81D2480F4DDC7CAFCBB98CB5C4072B517E0EAAC3B652B2BBF4C28B80443C555B30FED34B2A9F5C371FE88C27CC19E61D574841E48SEo1E" TargetMode="External"/><Relationship Id="rId32" Type="http://schemas.openxmlformats.org/officeDocument/2006/relationships/hyperlink" Target="consultantplus://offline/ref=A20C9AA81D2480F4DDC7CAFCBB98CB5C4072B517E0EAAC3B652B2BBF4C28B80443C555B30DEB3DBDF8AFD375B7DFC860C6857FD26A84S1oEE" TargetMode="External"/><Relationship Id="rId37" Type="http://schemas.openxmlformats.org/officeDocument/2006/relationships/hyperlink" Target="consultantplus://offline/ref=A20C9AA81D2480F4DDC7CAFCBB98CB5C4072B517E0EAAC3B652B2BBF4C28B80443C555B30CED3DBDF8AFD375B7DFC860C6857FD26A84S1oEE" TargetMode="External"/><Relationship Id="rId40" Type="http://schemas.openxmlformats.org/officeDocument/2006/relationships/hyperlink" Target="consultantplus://offline/ref=A20C9AA81D2480F4DDC7CAFCBB98CB5C4072B517E0EAAC3B652B2BBF4C28B80443C555B307E43EBDF8AFD375B7DFC860C6857FD26A84S1oEE" TargetMode="External"/><Relationship Id="rId45" Type="http://schemas.openxmlformats.org/officeDocument/2006/relationships/hyperlink" Target="consultantplus://offline/ref=A20C9AA81D2480F4DDC7CAFCBB98CB5C4072B517E0EAAC3B652B2BBF4C28B80443C555B30FEE34B3AEF5C371FE88C27CC19E61D574841E48SEo1E" TargetMode="External"/><Relationship Id="rId53" Type="http://schemas.openxmlformats.org/officeDocument/2006/relationships/hyperlink" Target="consultantplus://offline/ref=A20C9AA81D2480F4DDC7CAFCBB98CB5C4072B517E0EAAC3B652B2BBF4C28B80443C555B00DE53CBDF8AFD375B7DFC860C6857FD26A84S1oEE" TargetMode="External"/><Relationship Id="rId58" Type="http://schemas.openxmlformats.org/officeDocument/2006/relationships/hyperlink" Target="consultantplus://offline/ref=A20C9AA81D2480F4DDC7CAFCBB98CB5C4072B517E0EAAC3B652B2BBF4C28B80443C555B30FEF3CB7A9F5C371FE88C27CC19E61D574841E48SEo1E" TargetMode="External"/><Relationship Id="rId66"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A20C9AA81D2480F4DDC7CAFCBB98CB5C4072B517E0EAAC3B652B2BBF4C28B80443C555B30FED3BB6ACF5C371FE88C27CC19E61D574841E48SEo1E" TargetMode="External"/><Relationship Id="rId23" Type="http://schemas.openxmlformats.org/officeDocument/2006/relationships/hyperlink" Target="consultantplus://offline/ref=A20C9AA81D2480F4DDC7CAFCBB98CB5C4072B517E0EAAC3B652B2BBF4C28B80443C555B00CED38BDF8AFD375B7DFC860C6857FD26A84S1oEE" TargetMode="External"/><Relationship Id="rId28" Type="http://schemas.openxmlformats.org/officeDocument/2006/relationships/hyperlink" Target="consultantplus://offline/ref=A20C9AA81D2480F4DDC7CAFCBB98CB5C4072B517E0EAAC3B652B2BBF4C28B80443C555B30DEC3BBDF8AFD375B7DFC860C6857FD26A84S1oEE" TargetMode="External"/><Relationship Id="rId36" Type="http://schemas.openxmlformats.org/officeDocument/2006/relationships/hyperlink" Target="consultantplus://offline/ref=A20C9AA81D2480F4DDC7CAFCBB98CB5C4072B517E0EAAC3B652B2BBF4C28B80443C555B30DE53BBDF8AFD375B7DFC860C6857FD26A84S1oEE" TargetMode="External"/><Relationship Id="rId49" Type="http://schemas.openxmlformats.org/officeDocument/2006/relationships/hyperlink" Target="consultantplus://offline/ref=A20C9AA81D2480F4DDC7CAFCBB98CB5C4072B517E0EAAC3B652B2BBF4C28B80443C555B30FEC3AB4ACF5C371FE88C27CC19E61D574841E48SEo1E" TargetMode="External"/><Relationship Id="rId57" Type="http://schemas.openxmlformats.org/officeDocument/2006/relationships/hyperlink" Target="consultantplus://offline/ref=A20C9AA81D2480F4DDC7CAFCBB98CB5C4072B517E0EAAC3B652B2BBF4C28B80443C555B30FEC35B2A8F5C371FE88C27CC19E61D574841E48SEo1E" TargetMode="External"/><Relationship Id="rId61" Type="http://schemas.openxmlformats.org/officeDocument/2006/relationships/hyperlink" Target="consultantplus://offline/ref=A20C9AA81D2480F4DDC7CAFCBB98CB5C4072B517E0EAAC3B652B2BBF4C28B80443C555B30FEF3CB3A9F5C371FE88C27CC19E61D574841E48SEo1E" TargetMode="External"/><Relationship Id="rId10" Type="http://schemas.openxmlformats.org/officeDocument/2006/relationships/hyperlink" Target="consultantplus://offline/ref=A20C9AA81D2480F4DDC7CAFCBB98CB5C4072B517E0EAAC3B652B2BBF4C28B80443C555B30FED39B3A4F5C371FE88C27CC19E61D574841E48SEo1E" TargetMode="External"/><Relationship Id="rId19" Type="http://schemas.openxmlformats.org/officeDocument/2006/relationships/hyperlink" Target="consultantplus://offline/ref=A20C9AA81D2480F4DDC7CAFCBB98CB5C4072B517E0EAAC3B652B2BBF4C28B80443C555B009E83DBDF8AFD375B7DFC860C6857FD26A84S1oEE" TargetMode="External"/><Relationship Id="rId31" Type="http://schemas.openxmlformats.org/officeDocument/2006/relationships/hyperlink" Target="consultantplus://offline/ref=A20C9AA81D2480F4DDC7CAFCBB98CB5C4072B517E0EAAC3B652B2BBF4C28B80443C555B30DE83EBDF8AFD375B7DFC860C6857FD26A84S1oEE" TargetMode="External"/><Relationship Id="rId44" Type="http://schemas.openxmlformats.org/officeDocument/2006/relationships/hyperlink" Target="consultantplus://offline/ref=A20C9AA81D2480F4DDC7CAFCBB98CB5C4072B517E0EAAC3B652B2BBF4C28B80443C555B30EEB3DBDF8AFD375B7DFC860C6857FD26A84S1oEE" TargetMode="External"/><Relationship Id="rId52" Type="http://schemas.openxmlformats.org/officeDocument/2006/relationships/hyperlink" Target="consultantplus://offline/ref=A20C9AA81D2480F4DDC7CAFCBB98CB5C4072B517E0EAAC3B652B2BBF4C28B80443C555BB07EE37E2FDBAC22DB8DAD17EC39E63D068S8o6E" TargetMode="External"/><Relationship Id="rId60" Type="http://schemas.openxmlformats.org/officeDocument/2006/relationships/hyperlink" Target="consultantplus://offline/ref=A20C9AA81D2480F4DDC7CAFCBB98CB5C4072B517E0EAAC3B652B2BBF4C28B80443C555B30FEE3DB7AAF5C371FE88C27CC19E61D574841E48SEo1E" TargetMode="External"/><Relationship Id="rId65"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consultantplus://offline/ref=A20C9AA81D2480F4DDC7CAFCBB98CB5C4072B517E0EAAC3B652B2BBF4C28B80443C555B30FED39B3AEF5C371FE88C27CC19E61D574841E48SEo1E" TargetMode="External"/><Relationship Id="rId14" Type="http://schemas.openxmlformats.org/officeDocument/2006/relationships/hyperlink" Target="consultantplus://offline/ref=A20C9AA81D2480F4DDC7CAFCBB98CB5C4072B517E0EAAC3B652B2BBF4C28B80443C555B30FED3AB1A5F5C371FE88C27CC19E61D574841E48SEo1E" TargetMode="External"/><Relationship Id="rId22" Type="http://schemas.openxmlformats.org/officeDocument/2006/relationships/hyperlink" Target="consultantplus://offline/ref=A20C9AA81D2480F4DDC7CAFCBB98CB5C4072B517E0EAAC3B652B2BBF4C28B80443C555B009E83BBDF8AFD375B7DFC860C6857FD26A84S1oEE" TargetMode="External"/><Relationship Id="rId27" Type="http://schemas.openxmlformats.org/officeDocument/2006/relationships/hyperlink" Target="consultantplus://offline/ref=A20C9AA81D2480F4DDC7CAFCBB98CB5C4072B517E0EAAC3B652B2BBF4C28B80443C555B306EE3ABDF8AFD375B7DFC860C6857FD26A84S1oEE" TargetMode="External"/><Relationship Id="rId30" Type="http://schemas.openxmlformats.org/officeDocument/2006/relationships/hyperlink" Target="consultantplus://offline/ref=A20C9AA81D2480F4DDC7CAFCBB98CB5C4072B517E0EAAC3B652B2BBF4C28B80443C555B30DEE3ABDF8AFD375B7DFC860C6857FD26A84S1oEE" TargetMode="External"/><Relationship Id="rId35" Type="http://schemas.openxmlformats.org/officeDocument/2006/relationships/hyperlink" Target="consultantplus://offline/ref=A20C9AA81D2480F4DDC7CAFCBB98CB5C4072B517E0EAAC3B652B2BBF4C28B80443C555B30FEF3AB0AFF5C371FE88C27CC19E61D574841E48SEo1E" TargetMode="External"/><Relationship Id="rId43" Type="http://schemas.openxmlformats.org/officeDocument/2006/relationships/hyperlink" Target="consultantplus://offline/ref=A20C9AA81D2480F4DDC7CAFCBB98CB5C4072B517E0EAAC3B652B2BBF4C28B80443C555B309EA3FBDF8AFD375B7DFC860C6857FD26A84S1oEE" TargetMode="External"/><Relationship Id="rId48" Type="http://schemas.openxmlformats.org/officeDocument/2006/relationships/hyperlink" Target="consultantplus://offline/ref=A20C9AA81D2480F4DDC7CAFCBB98CB5C4072B517E0EAAC3B652B2BBF4C28B80443C555B009E43ABDF8AFD375B7DFC860C6857FD26A84S1oEE" TargetMode="External"/><Relationship Id="rId56" Type="http://schemas.openxmlformats.org/officeDocument/2006/relationships/hyperlink" Target="consultantplus://offline/ref=A20C9AA81D2480F4DDC7CAFCBB98CB5C4072B517E0EAAC3B652B2BBF4C28B80443C555B00AEC3DBDF8AFD375B7DFC860C6857FD26A84S1oEE" TargetMode="External"/><Relationship Id="rId64"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consultantplus://offline/ref=A20C9AA81D2480F4DDC7CAFCBB98CB5C4072B517E0EAAC3B652B2BBF4C28B80443C555BB07EC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30FED39BFA9F5C371FE88C27CC19E61D574841E48SEo1E" TargetMode="External"/><Relationship Id="rId17" Type="http://schemas.openxmlformats.org/officeDocument/2006/relationships/hyperlink" Target="consultantplus://offline/ref=A20C9AA81D2480F4DDC7CAFCBB98CB5C4072B517E0EAAC3B652B2BBF4C28B80443C555B40BEF37E2FDBAC22DB8DAD17EC39E63D068S8o6E" TargetMode="External"/><Relationship Id="rId25" Type="http://schemas.openxmlformats.org/officeDocument/2006/relationships/hyperlink" Target="consultantplus://offline/ref=A20C9AA81D2480F4DDC7CAFCBB98CB5C4072B517E0EAAC3B652B2BBF4C28B80443C555B30FEF39BEA8F5C371FE88C27CC19E61D574841E48SEo1E" TargetMode="External"/><Relationship Id="rId33" Type="http://schemas.openxmlformats.org/officeDocument/2006/relationships/hyperlink" Target="consultantplus://offline/ref=A20C9AA81D2480F4DDC7CAFCBB98CB5C4072B517E0EAAC3B652B2BBF4C28B80443C555B30FEF3AB7A9F5C371FE88C27CC19E61D574841E48SEo1E" TargetMode="External"/><Relationship Id="rId38" Type="http://schemas.openxmlformats.org/officeDocument/2006/relationships/hyperlink" Target="consultantplus://offline/ref=A20C9AA81D2480F4DDC7CAFCBB98CB5C4072B517E0EAAC3B652B2BBF4C28B80443C555B30FEF3BB0A9F5C371FE88C27CC19E61D574841E48SEo1E" TargetMode="External"/><Relationship Id="rId46" Type="http://schemas.openxmlformats.org/officeDocument/2006/relationships/hyperlink" Target="consultantplus://offline/ref=A20C9AA81D2480F4DDC7CAFCBB98CB5C4072B517E0EAAC3B652B2BBF4C28B80443C555B30AEE3BBDF8AFD375B7DFC860C6857FD26A84S1oEE" TargetMode="External"/><Relationship Id="rId59" Type="http://schemas.openxmlformats.org/officeDocument/2006/relationships/hyperlink" Target="consultantplus://offline/ref=A20C9AA81D2480F4DDC7CAFCBB98CB5C4072B517E0EAAC3B652B2BBF4C28B80443C555B30FEF3CB5AFF5C371FE88C27CC19E61D574841E48SEo1E" TargetMode="External"/><Relationship Id="rId67" Type="http://schemas.openxmlformats.org/officeDocument/2006/relationships/theme" Target="theme/theme1.xml"/><Relationship Id="rId20" Type="http://schemas.openxmlformats.org/officeDocument/2006/relationships/hyperlink" Target="consultantplus://offline/ref=A20C9AA81D2480F4DDC7CAFCBB98CB5C4072B517E0EAAC3B652B2BBF4C28B80443C555B009E83FBDF8AFD375B7DFC860C6857FD26A84S1oEE" TargetMode="External"/><Relationship Id="rId41" Type="http://schemas.openxmlformats.org/officeDocument/2006/relationships/hyperlink" Target="consultantplus://offline/ref=A20C9AA81D2480F4DDC7CAFCBB98CB5C4072B517E0EAAC3B652B2BBF4C28B80443C555B00CEA3ABDF8AFD375B7DFC860C6857FD26A84S1oEE" TargetMode="External"/><Relationship Id="rId54" Type="http://schemas.openxmlformats.org/officeDocument/2006/relationships/hyperlink" Target="consultantplus://offline/ref=A20C9AA81D2480F4DDC7CAFCBB98CB5C4072B517E0EAAC3B652B2BBF4C28B80443C555B309EE3ABDF8AFD375B7DFC860C6857FD26A84S1oEE" TargetMode="External"/><Relationship Id="rId62" Type="http://schemas.openxmlformats.org/officeDocument/2006/relationships/hyperlink" Target="consultantplus://offline/ref=A20C9AA81D2480F4DDC7CAFCBB98CB5C4072B517E0EAAC3B652B2BBF4C28B80443C555B30FEF3EB0A4F5C371FE88C27CC19E61D574841E48SEo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E169D0A-1862-425A-8193-52B660AEC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11345</Words>
  <Characters>64667</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75861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user</cp:lastModifiedBy>
  <cp:revision>2</cp:revision>
  <dcterms:created xsi:type="dcterms:W3CDTF">2020-09-28T05:13:00Z</dcterms:created>
  <dcterms:modified xsi:type="dcterms:W3CDTF">2020-09-28T05:13:00Z</dcterms:modified>
</cp:coreProperties>
</file>