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755" w:rsidRPr="005806EF" w:rsidRDefault="00FA1755" w:rsidP="00FA1755">
      <w:pPr>
        <w:autoSpaceDN w:val="0"/>
        <w:jc w:val="center"/>
        <w:rPr>
          <w:sz w:val="96"/>
          <w:szCs w:val="96"/>
        </w:rPr>
      </w:pPr>
      <w:bookmarkStart w:id="0" w:name="_GoBack"/>
      <w:bookmarkEnd w:id="0"/>
      <w:r w:rsidRPr="005806EF">
        <w:rPr>
          <w:sz w:val="96"/>
          <w:szCs w:val="96"/>
        </w:rPr>
        <w:t>ВЕСТИ</w:t>
      </w:r>
    </w:p>
    <w:p w:rsidR="00FA1755" w:rsidRPr="005806EF" w:rsidRDefault="00FA1755" w:rsidP="00FA1755">
      <w:pPr>
        <w:autoSpaceDN w:val="0"/>
        <w:jc w:val="center"/>
        <w:rPr>
          <w:b/>
          <w:sz w:val="72"/>
          <w:szCs w:val="72"/>
        </w:rPr>
      </w:pPr>
      <w:r w:rsidRPr="005806EF">
        <w:rPr>
          <w:b/>
          <w:sz w:val="72"/>
          <w:szCs w:val="72"/>
        </w:rPr>
        <w:t xml:space="preserve">№ </w:t>
      </w:r>
      <w:r w:rsidR="009946CC">
        <w:rPr>
          <w:b/>
          <w:sz w:val="72"/>
          <w:szCs w:val="72"/>
        </w:rPr>
        <w:t>20</w:t>
      </w:r>
    </w:p>
    <w:p w:rsidR="00FA1755" w:rsidRPr="005806EF" w:rsidRDefault="00FA1755" w:rsidP="00FA1755">
      <w:pPr>
        <w:autoSpaceDN w:val="0"/>
        <w:jc w:val="center"/>
        <w:rPr>
          <w:b/>
          <w:sz w:val="72"/>
          <w:szCs w:val="72"/>
        </w:rPr>
      </w:pPr>
      <w:r w:rsidRPr="005806EF">
        <w:rPr>
          <w:b/>
          <w:sz w:val="28"/>
          <w:szCs w:val="28"/>
        </w:rPr>
        <w:t>ПЕРИОДИЧЕСКОЕ ПЕЧАТНОЕ ИЗДАНИЕ</w:t>
      </w:r>
    </w:p>
    <w:p w:rsidR="00FA1755" w:rsidRPr="005806EF" w:rsidRDefault="00FA1755" w:rsidP="00FA1755">
      <w:pPr>
        <w:autoSpaceDN w:val="0"/>
        <w:jc w:val="center"/>
        <w:rPr>
          <w:b/>
          <w:sz w:val="28"/>
          <w:szCs w:val="28"/>
        </w:rPr>
      </w:pPr>
      <w:r w:rsidRPr="005806EF">
        <w:rPr>
          <w:b/>
          <w:sz w:val="28"/>
          <w:szCs w:val="28"/>
        </w:rPr>
        <w:t>«ВЕСТИ ОРГАНОВ МЕСТНОГО САМОУПРАВЛЕНИЯ КРАСНОТАЛЬСКОГО СЕЛЬСОВЕТА»</w:t>
      </w:r>
    </w:p>
    <w:p w:rsidR="00FA1755" w:rsidRDefault="00FA1755" w:rsidP="00FA1755">
      <w:pPr>
        <w:tabs>
          <w:tab w:val="left" w:pos="3845"/>
        </w:tabs>
        <w:spacing w:after="200" w:line="276" w:lineRule="auto"/>
        <w:rPr>
          <w:sz w:val="28"/>
          <w:szCs w:val="28"/>
        </w:rPr>
      </w:pPr>
      <w:r w:rsidRPr="005806EF">
        <w:rPr>
          <w:sz w:val="28"/>
          <w:szCs w:val="28"/>
        </w:rPr>
        <w:tab/>
      </w:r>
      <w:r w:rsidR="009946CC">
        <w:rPr>
          <w:sz w:val="28"/>
          <w:szCs w:val="28"/>
        </w:rPr>
        <w:t>14</w:t>
      </w:r>
      <w:r w:rsidR="008B709A">
        <w:rPr>
          <w:sz w:val="28"/>
          <w:szCs w:val="28"/>
        </w:rPr>
        <w:t>.09</w:t>
      </w:r>
      <w:r w:rsidR="004E4BC7">
        <w:rPr>
          <w:sz w:val="28"/>
          <w:szCs w:val="28"/>
        </w:rPr>
        <w:t>.2020</w:t>
      </w:r>
    </w:p>
    <w:p w:rsidR="00B4316B" w:rsidRDefault="00B4316B" w:rsidP="008255C1">
      <w:pPr>
        <w:tabs>
          <w:tab w:val="left" w:pos="3845"/>
        </w:tabs>
        <w:jc w:val="right"/>
        <w:rPr>
          <w:sz w:val="22"/>
          <w:szCs w:val="22"/>
        </w:rPr>
      </w:pPr>
    </w:p>
    <w:p w:rsidR="002606E3" w:rsidRDefault="002606E3" w:rsidP="008255C1">
      <w:pPr>
        <w:tabs>
          <w:tab w:val="left" w:pos="3845"/>
        </w:tabs>
        <w:jc w:val="right"/>
        <w:rPr>
          <w:sz w:val="22"/>
          <w:szCs w:val="22"/>
        </w:rPr>
      </w:pPr>
    </w:p>
    <w:p w:rsidR="00224A0E" w:rsidRDefault="00224A0E" w:rsidP="008255C1">
      <w:pPr>
        <w:tabs>
          <w:tab w:val="left" w:pos="3845"/>
        </w:tabs>
        <w:jc w:val="right"/>
        <w:rPr>
          <w:sz w:val="22"/>
          <w:szCs w:val="22"/>
        </w:rPr>
      </w:pPr>
    </w:p>
    <w:p w:rsidR="009946CC" w:rsidRPr="009946CC" w:rsidRDefault="009946CC" w:rsidP="009946CC">
      <w:pPr>
        <w:jc w:val="center"/>
        <w:rPr>
          <w:b/>
          <w:caps/>
          <w:sz w:val="28"/>
          <w:szCs w:val="28"/>
        </w:rPr>
      </w:pPr>
      <w:r w:rsidRPr="009946CC">
        <w:rPr>
          <w:b/>
          <w:caps/>
          <w:sz w:val="28"/>
          <w:szCs w:val="28"/>
        </w:rPr>
        <w:t>избирательная комиссия</w:t>
      </w:r>
    </w:p>
    <w:p w:rsidR="009946CC" w:rsidRPr="009946CC" w:rsidRDefault="009946CC" w:rsidP="009946CC">
      <w:pPr>
        <w:ind w:right="-284" w:hanging="426"/>
        <w:jc w:val="center"/>
        <w:rPr>
          <w:b/>
          <w:caps/>
          <w:sz w:val="28"/>
          <w:szCs w:val="28"/>
        </w:rPr>
      </w:pPr>
      <w:r w:rsidRPr="009946CC">
        <w:rPr>
          <w:b/>
          <w:caps/>
          <w:sz w:val="28"/>
          <w:szCs w:val="28"/>
        </w:rPr>
        <w:t>КРАСНОТАЛЬСКОГО СЕЛЬСОВЕТА КОЧЕНЕВСКОГО района Новосибирской области</w:t>
      </w:r>
    </w:p>
    <w:p w:rsidR="009946CC" w:rsidRPr="009946CC" w:rsidRDefault="009946CC" w:rsidP="009946CC">
      <w:pPr>
        <w:rPr>
          <w:b/>
          <w:sz w:val="28"/>
          <w:szCs w:val="28"/>
        </w:rPr>
      </w:pP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bCs/>
          <w:sz w:val="28"/>
          <w:szCs w:val="28"/>
          <w:lang w:val="x-none" w:eastAsia="x-none"/>
        </w:rPr>
      </w:pPr>
      <w:r w:rsidRPr="009946CC">
        <w:rPr>
          <w:rFonts w:eastAsia="Calibri"/>
          <w:b/>
          <w:bCs/>
          <w:sz w:val="28"/>
          <w:szCs w:val="28"/>
          <w:lang w:val="x-none" w:eastAsia="x-none"/>
        </w:rPr>
        <w:t>РЕШЕНИЕ</w:t>
      </w:r>
    </w:p>
    <w:p w:rsidR="009946CC" w:rsidRPr="009946CC" w:rsidRDefault="009946CC" w:rsidP="009946CC">
      <w:pPr>
        <w:rPr>
          <w:sz w:val="28"/>
          <w:szCs w:val="28"/>
        </w:rPr>
      </w:pPr>
      <w:r w:rsidRPr="009946CC">
        <w:rPr>
          <w:sz w:val="28"/>
          <w:szCs w:val="28"/>
        </w:rPr>
        <w:t>14 сентября 2020 года                                                                                № 8/ 49</w:t>
      </w:r>
    </w:p>
    <w:p w:rsidR="009946CC" w:rsidRPr="009946CC" w:rsidRDefault="009946CC" w:rsidP="009946CC">
      <w:pPr>
        <w:jc w:val="center"/>
        <w:rPr>
          <w:sz w:val="28"/>
          <w:szCs w:val="28"/>
        </w:rPr>
      </w:pPr>
      <w:r w:rsidRPr="009946CC">
        <w:rPr>
          <w:sz w:val="28"/>
          <w:szCs w:val="28"/>
        </w:rPr>
        <w:t>п. Дружный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rPr>
          <w:rFonts w:ascii="Calibri" w:eastAsia="Calibri" w:hAnsi="Calibri"/>
          <w:b/>
          <w:bCs/>
          <w:sz w:val="28"/>
          <w:szCs w:val="28"/>
          <w:lang w:val="x-none" w:eastAsia="x-none"/>
        </w:rPr>
      </w:pP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bCs/>
          <w:sz w:val="28"/>
          <w:szCs w:val="28"/>
          <w:lang w:val="x-none" w:eastAsia="x-none"/>
        </w:rPr>
      </w:pPr>
      <w:r w:rsidRPr="009946CC">
        <w:rPr>
          <w:rFonts w:eastAsia="Calibri"/>
          <w:b/>
          <w:bCs/>
          <w:sz w:val="28"/>
          <w:szCs w:val="28"/>
          <w:lang w:val="x-none" w:eastAsia="x-none"/>
        </w:rPr>
        <w:t>Об установлении общих результатов выборов депутатов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bCs/>
          <w:sz w:val="28"/>
          <w:szCs w:val="28"/>
          <w:lang w:val="x-none" w:eastAsia="x-none"/>
        </w:rPr>
      </w:pPr>
      <w:r w:rsidRPr="009946CC">
        <w:rPr>
          <w:rFonts w:eastAsia="Calibri"/>
          <w:b/>
          <w:bCs/>
          <w:sz w:val="28"/>
          <w:szCs w:val="28"/>
          <w:lang w:val="x-none" w:eastAsia="x-none"/>
        </w:rPr>
        <w:t xml:space="preserve">Совета депутатов Краснотальского сельсовета </w:t>
      </w:r>
      <w:r w:rsidRPr="009946CC">
        <w:rPr>
          <w:rFonts w:eastAsia="Calibri"/>
          <w:b/>
          <w:sz w:val="28"/>
          <w:szCs w:val="28"/>
          <w:lang w:val="x-none" w:eastAsia="x-none"/>
        </w:rPr>
        <w:t xml:space="preserve">Коченевского района Новосибирской области </w:t>
      </w:r>
      <w:r w:rsidRPr="009946CC">
        <w:rPr>
          <w:rFonts w:eastAsia="Calibri"/>
          <w:b/>
          <w:sz w:val="28"/>
          <w:szCs w:val="28"/>
          <w:lang w:eastAsia="x-none"/>
        </w:rPr>
        <w:t>шестого</w:t>
      </w:r>
      <w:r w:rsidRPr="009946CC">
        <w:rPr>
          <w:rFonts w:eastAsia="Calibri"/>
          <w:b/>
          <w:sz w:val="28"/>
          <w:szCs w:val="28"/>
          <w:lang w:val="x-none" w:eastAsia="x-none"/>
        </w:rPr>
        <w:t xml:space="preserve"> созыва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rPr>
          <w:rFonts w:eastAsia="Calibri"/>
          <w:b/>
          <w:bCs/>
          <w:sz w:val="28"/>
          <w:szCs w:val="28"/>
          <w:lang w:val="x-none" w:eastAsia="x-none"/>
        </w:rPr>
      </w:pP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rPr>
          <w:rFonts w:eastAsia="Calibri"/>
          <w:i/>
          <w:sz w:val="20"/>
          <w:szCs w:val="20"/>
          <w:lang w:val="x-none" w:eastAsia="x-none"/>
        </w:rPr>
      </w:pPr>
    </w:p>
    <w:p w:rsidR="009946CC" w:rsidRPr="009946CC" w:rsidRDefault="009946CC" w:rsidP="009946CC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9946CC">
        <w:rPr>
          <w:sz w:val="28"/>
          <w:szCs w:val="28"/>
        </w:rPr>
        <w:t xml:space="preserve">На территории  Краснотальского сельсовета Коченевского района  Новосибирской области  состоялись выборы депутатов Совета депутатов  </w:t>
      </w:r>
      <w:r w:rsidRPr="009946CC">
        <w:rPr>
          <w:bCs/>
          <w:sz w:val="28"/>
          <w:szCs w:val="28"/>
        </w:rPr>
        <w:t>Краснотальского сельсовета Коченевского района Новосибирской области</w:t>
      </w:r>
      <w:r w:rsidRPr="009946CC">
        <w:rPr>
          <w:bCs/>
          <w:i/>
          <w:sz w:val="20"/>
          <w:szCs w:val="20"/>
        </w:rPr>
        <w:t xml:space="preserve">     </w:t>
      </w:r>
      <w:r w:rsidRPr="009946CC">
        <w:rPr>
          <w:sz w:val="28"/>
          <w:szCs w:val="28"/>
        </w:rPr>
        <w:t>шестого созыва.</w:t>
      </w:r>
    </w:p>
    <w:p w:rsidR="009946CC" w:rsidRPr="009946CC" w:rsidRDefault="009946CC" w:rsidP="009946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46CC">
        <w:rPr>
          <w:sz w:val="28"/>
          <w:szCs w:val="28"/>
        </w:rPr>
        <w:t>В голосовании приняли участие  273 избирателей, что составило 48,32 % от числа избирателей, включенных в списки избирателей.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both"/>
        <w:rPr>
          <w:rFonts w:eastAsia="Calibri"/>
          <w:b/>
          <w:sz w:val="28"/>
          <w:szCs w:val="28"/>
          <w:lang w:val="x-none" w:eastAsia="x-none"/>
        </w:rPr>
      </w:pPr>
      <w:r w:rsidRPr="009946CC">
        <w:rPr>
          <w:rFonts w:eastAsia="Calibri"/>
          <w:sz w:val="28"/>
          <w:szCs w:val="28"/>
          <w:lang w:val="x-none" w:eastAsia="x-none"/>
        </w:rPr>
        <w:tab/>
        <w:t>В соответствии с частью 1</w:t>
      </w:r>
      <w:r w:rsidRPr="009946CC">
        <w:rPr>
          <w:rFonts w:eastAsia="Calibri"/>
          <w:sz w:val="28"/>
          <w:szCs w:val="28"/>
          <w:lang w:eastAsia="x-none"/>
        </w:rPr>
        <w:t>,2</w:t>
      </w:r>
      <w:r w:rsidRPr="009946CC">
        <w:rPr>
          <w:rFonts w:eastAsia="Calibri"/>
          <w:sz w:val="28"/>
          <w:szCs w:val="28"/>
          <w:lang w:val="x-none" w:eastAsia="x-none"/>
        </w:rPr>
        <w:t xml:space="preserve"> статьи 77 Закона Новосибирской области «О выборах депутатов представительных органов муниципальных   образований  в Новосибирской   области», </w:t>
      </w:r>
      <w:r w:rsidRPr="009946CC">
        <w:rPr>
          <w:rFonts w:eastAsia="Calibri"/>
          <w:sz w:val="28"/>
          <w:szCs w:val="28"/>
          <w:lang w:val="x-none" w:eastAsia="en-US"/>
        </w:rPr>
        <w:t xml:space="preserve">на основании протокола, составленного окружной избирательной комиссией,  </w:t>
      </w:r>
      <w:r w:rsidRPr="009946CC">
        <w:rPr>
          <w:rFonts w:eastAsia="Calibri"/>
          <w:bCs/>
          <w:sz w:val="28"/>
          <w:szCs w:val="28"/>
          <w:lang w:val="x-none" w:eastAsia="x-none"/>
        </w:rPr>
        <w:t>избирательная комиссия Краснотальского сельсовета Коченевского района Новосибирской области</w:t>
      </w:r>
      <w:r w:rsidRPr="009946CC">
        <w:rPr>
          <w:rFonts w:eastAsia="Calibri"/>
          <w:bCs/>
          <w:i/>
          <w:sz w:val="28"/>
          <w:szCs w:val="28"/>
          <w:lang w:val="x-none" w:eastAsia="x-none"/>
        </w:rPr>
        <w:t xml:space="preserve">     </w:t>
      </w:r>
    </w:p>
    <w:p w:rsidR="009946CC" w:rsidRPr="009946CC" w:rsidRDefault="009946CC" w:rsidP="009946CC">
      <w:pPr>
        <w:jc w:val="both"/>
        <w:rPr>
          <w:sz w:val="28"/>
          <w:szCs w:val="28"/>
        </w:rPr>
      </w:pPr>
      <w:r w:rsidRPr="009946CC">
        <w:rPr>
          <w:b/>
          <w:sz w:val="28"/>
          <w:szCs w:val="28"/>
        </w:rPr>
        <w:t>РЕШИЛА:</w:t>
      </w:r>
    </w:p>
    <w:p w:rsidR="009946CC" w:rsidRPr="009946CC" w:rsidRDefault="009946CC" w:rsidP="009946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46CC">
        <w:rPr>
          <w:sz w:val="28"/>
          <w:szCs w:val="28"/>
        </w:rPr>
        <w:t xml:space="preserve">1. Признать выборы </w:t>
      </w:r>
      <w:r w:rsidRPr="009946CC">
        <w:rPr>
          <w:bCs/>
          <w:sz w:val="28"/>
          <w:szCs w:val="28"/>
        </w:rPr>
        <w:t xml:space="preserve">депутатов </w:t>
      </w:r>
      <w:r w:rsidRPr="009946CC">
        <w:rPr>
          <w:sz w:val="28"/>
          <w:szCs w:val="28"/>
        </w:rPr>
        <w:t xml:space="preserve">Совета депутатов  </w:t>
      </w:r>
      <w:r w:rsidRPr="009946CC">
        <w:rPr>
          <w:bCs/>
          <w:sz w:val="28"/>
          <w:szCs w:val="28"/>
        </w:rPr>
        <w:t>Краснотальского сельсовета Коченевского района Новосибирской области</w:t>
      </w:r>
      <w:r w:rsidRPr="009946CC">
        <w:rPr>
          <w:bCs/>
          <w:i/>
          <w:sz w:val="20"/>
          <w:szCs w:val="20"/>
        </w:rPr>
        <w:t xml:space="preserve">     </w:t>
      </w:r>
      <w:r w:rsidRPr="009946CC">
        <w:rPr>
          <w:sz w:val="28"/>
          <w:szCs w:val="28"/>
        </w:rPr>
        <w:t>шестого созыва состоявшимися и действительными.</w:t>
      </w:r>
    </w:p>
    <w:p w:rsidR="009946CC" w:rsidRPr="009946CC" w:rsidRDefault="009946CC" w:rsidP="009946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46CC">
        <w:rPr>
          <w:sz w:val="28"/>
          <w:szCs w:val="28"/>
        </w:rPr>
        <w:t xml:space="preserve">2. Считать избранными депутатами  в Совет депутатов  </w:t>
      </w:r>
      <w:r w:rsidRPr="009946CC">
        <w:rPr>
          <w:bCs/>
          <w:sz w:val="28"/>
          <w:szCs w:val="28"/>
        </w:rPr>
        <w:t>Краснотальского сельсовета Коченевского района Новосибирской области</w:t>
      </w:r>
      <w:r w:rsidRPr="009946CC">
        <w:rPr>
          <w:bCs/>
          <w:i/>
          <w:sz w:val="20"/>
          <w:szCs w:val="20"/>
        </w:rPr>
        <w:t xml:space="preserve">     </w:t>
      </w:r>
      <w:r w:rsidRPr="009946CC">
        <w:rPr>
          <w:sz w:val="28"/>
          <w:szCs w:val="28"/>
        </w:rPr>
        <w:t>шестого созыва по многомандатному избирательному округу, согласно приложению.</w:t>
      </w:r>
    </w:p>
    <w:p w:rsidR="009946CC" w:rsidRPr="009946CC" w:rsidRDefault="009946CC" w:rsidP="009946CC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946CC">
        <w:rPr>
          <w:sz w:val="28"/>
          <w:szCs w:val="28"/>
        </w:rPr>
        <w:t>3. Опубликовать настоящее решение в периодическом печатном издании «Вести органов местного самоуправления Краснотальского сельсовета».</w:t>
      </w:r>
      <w:r w:rsidRPr="009946CC">
        <w:rPr>
          <w:i/>
          <w:sz w:val="28"/>
          <w:szCs w:val="28"/>
        </w:rPr>
        <w:t xml:space="preserve">     </w:t>
      </w:r>
    </w:p>
    <w:p w:rsidR="009946CC" w:rsidRPr="009946CC" w:rsidRDefault="009946CC" w:rsidP="009946CC">
      <w:pPr>
        <w:tabs>
          <w:tab w:val="left" w:pos="993"/>
        </w:tabs>
        <w:jc w:val="both"/>
        <w:rPr>
          <w:sz w:val="28"/>
          <w:szCs w:val="28"/>
        </w:rPr>
      </w:pPr>
    </w:p>
    <w:p w:rsidR="009946CC" w:rsidRPr="009946CC" w:rsidRDefault="009946CC" w:rsidP="009946CC">
      <w:pPr>
        <w:autoSpaceDE w:val="0"/>
        <w:autoSpaceDN w:val="0"/>
        <w:adjustRightInd w:val="0"/>
        <w:rPr>
          <w:sz w:val="28"/>
          <w:szCs w:val="28"/>
        </w:rPr>
      </w:pP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rPr>
          <w:rFonts w:eastAsia="Calibri"/>
          <w:sz w:val="28"/>
          <w:szCs w:val="28"/>
          <w:lang w:eastAsia="x-none"/>
        </w:rPr>
      </w:pPr>
      <w:r w:rsidRPr="009946CC">
        <w:rPr>
          <w:rFonts w:eastAsia="Calibri"/>
          <w:sz w:val="28"/>
          <w:szCs w:val="28"/>
          <w:lang w:val="x-none" w:eastAsia="x-none"/>
        </w:rPr>
        <w:lastRenderedPageBreak/>
        <w:t xml:space="preserve">Председатель комиссии                                                              </w:t>
      </w:r>
      <w:r w:rsidRPr="009946CC">
        <w:rPr>
          <w:rFonts w:eastAsia="Calibri"/>
          <w:sz w:val="28"/>
          <w:szCs w:val="28"/>
          <w:lang w:eastAsia="x-none"/>
        </w:rPr>
        <w:t xml:space="preserve"> О.В. Петрова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rPr>
          <w:rFonts w:eastAsia="Calibri"/>
          <w:sz w:val="28"/>
          <w:szCs w:val="28"/>
          <w:lang w:eastAsia="x-none"/>
        </w:rPr>
      </w:pPr>
    </w:p>
    <w:p w:rsidR="009946CC" w:rsidRPr="009946CC" w:rsidRDefault="009946CC" w:rsidP="009946CC">
      <w:pPr>
        <w:rPr>
          <w:sz w:val="28"/>
          <w:szCs w:val="28"/>
        </w:rPr>
      </w:pPr>
      <w:r w:rsidRPr="009946CC">
        <w:rPr>
          <w:sz w:val="28"/>
          <w:szCs w:val="28"/>
        </w:rPr>
        <w:t>Секретарь комиссии                                                                     Е.П. Пистер</w:t>
      </w:r>
    </w:p>
    <w:p w:rsidR="009946CC" w:rsidRDefault="009946CC" w:rsidP="009946CC">
      <w:pPr>
        <w:ind w:left="4678"/>
      </w:pPr>
    </w:p>
    <w:p w:rsidR="009946CC" w:rsidRDefault="009946CC" w:rsidP="009946CC">
      <w:pPr>
        <w:ind w:left="4678"/>
      </w:pPr>
    </w:p>
    <w:p w:rsidR="009946CC" w:rsidRDefault="009946CC" w:rsidP="009946CC">
      <w:pPr>
        <w:ind w:left="4678"/>
      </w:pPr>
    </w:p>
    <w:p w:rsidR="009946CC" w:rsidRPr="009946CC" w:rsidRDefault="009946CC" w:rsidP="009946CC">
      <w:pPr>
        <w:ind w:left="4678"/>
      </w:pPr>
      <w:r w:rsidRPr="009946CC">
        <w:t>Приложение</w:t>
      </w:r>
    </w:p>
    <w:p w:rsidR="009946CC" w:rsidRPr="009946CC" w:rsidRDefault="009946CC" w:rsidP="009946CC">
      <w:pPr>
        <w:ind w:left="4678"/>
      </w:pPr>
      <w:r w:rsidRPr="009946CC">
        <w:t xml:space="preserve">к решению избирательной комиссии Краснотальского сельсовета </w:t>
      </w:r>
    </w:p>
    <w:p w:rsidR="009946CC" w:rsidRPr="009946CC" w:rsidRDefault="009946CC" w:rsidP="009946CC">
      <w:pPr>
        <w:ind w:left="4678"/>
      </w:pPr>
      <w:r w:rsidRPr="009946CC">
        <w:t xml:space="preserve">Коченевского района </w:t>
      </w:r>
    </w:p>
    <w:p w:rsidR="009946CC" w:rsidRPr="009946CC" w:rsidRDefault="009946CC" w:rsidP="009946CC">
      <w:pPr>
        <w:ind w:left="4678"/>
      </w:pPr>
      <w:r w:rsidRPr="009946CC">
        <w:t xml:space="preserve">Новосибирской области 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ind w:left="4678"/>
        <w:rPr>
          <w:rFonts w:eastAsia="Calibri"/>
          <w:lang w:eastAsia="x-none"/>
        </w:rPr>
      </w:pPr>
      <w:r w:rsidRPr="009946CC">
        <w:rPr>
          <w:rFonts w:eastAsia="Calibri"/>
          <w:lang w:val="x-none" w:eastAsia="x-none"/>
        </w:rPr>
        <w:t xml:space="preserve">от </w:t>
      </w:r>
      <w:r w:rsidRPr="009946CC">
        <w:rPr>
          <w:rFonts w:eastAsia="Calibri"/>
          <w:lang w:eastAsia="x-none"/>
        </w:rPr>
        <w:t>14 сентября</w:t>
      </w:r>
      <w:r w:rsidRPr="009946CC">
        <w:rPr>
          <w:rFonts w:eastAsia="Calibri"/>
          <w:lang w:val="x-none" w:eastAsia="x-none"/>
        </w:rPr>
        <w:t xml:space="preserve"> </w:t>
      </w:r>
      <w:r w:rsidRPr="009946CC">
        <w:rPr>
          <w:rFonts w:eastAsia="Calibri"/>
          <w:lang w:eastAsia="x-none"/>
        </w:rPr>
        <w:t xml:space="preserve">2020 </w:t>
      </w:r>
      <w:r w:rsidRPr="009946CC">
        <w:rPr>
          <w:rFonts w:eastAsia="Calibri"/>
          <w:lang w:val="x-none" w:eastAsia="x-none"/>
        </w:rPr>
        <w:t>№</w:t>
      </w:r>
      <w:r w:rsidRPr="009946CC">
        <w:rPr>
          <w:rFonts w:eastAsia="Calibri"/>
          <w:lang w:eastAsia="x-none"/>
        </w:rPr>
        <w:t xml:space="preserve"> 8/49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ind w:left="4678"/>
        <w:rPr>
          <w:rFonts w:ascii="Calibri" w:eastAsia="Calibri" w:hAnsi="Calibri"/>
          <w:sz w:val="28"/>
          <w:szCs w:val="28"/>
          <w:lang w:val="x-none" w:eastAsia="x-none"/>
        </w:rPr>
      </w:pPr>
    </w:p>
    <w:p w:rsidR="009946CC" w:rsidRPr="009946CC" w:rsidRDefault="009946CC" w:rsidP="009946CC">
      <w:pPr>
        <w:tabs>
          <w:tab w:val="center" w:pos="0"/>
          <w:tab w:val="left" w:pos="708"/>
          <w:tab w:val="right" w:pos="9355"/>
        </w:tabs>
        <w:rPr>
          <w:rFonts w:ascii="Calibri" w:eastAsia="Calibri" w:hAnsi="Calibri"/>
          <w:i/>
          <w:sz w:val="20"/>
          <w:szCs w:val="20"/>
          <w:lang w:val="x-none" w:eastAsia="x-none"/>
        </w:rPr>
      </w:pP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bCs/>
          <w:sz w:val="28"/>
          <w:szCs w:val="28"/>
          <w:lang w:val="x-none" w:eastAsia="x-none"/>
        </w:rPr>
      </w:pPr>
      <w:r w:rsidRPr="009946CC">
        <w:rPr>
          <w:rFonts w:eastAsia="Calibri"/>
          <w:b/>
          <w:sz w:val="28"/>
          <w:szCs w:val="28"/>
          <w:lang w:val="x-none" w:eastAsia="x-none"/>
        </w:rPr>
        <w:t xml:space="preserve">Список избранных депутатов  </w:t>
      </w:r>
      <w:r w:rsidRPr="009946CC">
        <w:rPr>
          <w:rFonts w:eastAsia="Calibri"/>
          <w:b/>
          <w:bCs/>
          <w:sz w:val="28"/>
          <w:szCs w:val="28"/>
          <w:lang w:val="x-none" w:eastAsia="x-none"/>
        </w:rPr>
        <w:t>Совета депутатов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sz w:val="28"/>
          <w:szCs w:val="28"/>
          <w:lang w:val="x-none" w:eastAsia="x-none"/>
        </w:rPr>
      </w:pPr>
      <w:r w:rsidRPr="009946CC">
        <w:rPr>
          <w:rFonts w:eastAsia="Calibri"/>
          <w:b/>
          <w:bCs/>
          <w:sz w:val="28"/>
          <w:szCs w:val="28"/>
          <w:lang w:val="x-none" w:eastAsia="x-none"/>
        </w:rPr>
        <w:t xml:space="preserve">Краснотальского сельсовета </w:t>
      </w:r>
      <w:r w:rsidRPr="009946CC">
        <w:rPr>
          <w:rFonts w:eastAsia="Calibri"/>
          <w:b/>
          <w:sz w:val="28"/>
          <w:szCs w:val="28"/>
          <w:lang w:val="x-none" w:eastAsia="x-none"/>
        </w:rPr>
        <w:t>Коченевского района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bCs/>
          <w:sz w:val="28"/>
          <w:szCs w:val="28"/>
          <w:lang w:val="x-none" w:eastAsia="x-none"/>
        </w:rPr>
      </w:pPr>
      <w:r w:rsidRPr="009946CC">
        <w:rPr>
          <w:rFonts w:eastAsia="Calibri"/>
          <w:b/>
          <w:sz w:val="28"/>
          <w:szCs w:val="28"/>
          <w:lang w:val="x-none" w:eastAsia="x-none"/>
        </w:rPr>
        <w:t xml:space="preserve">Новосибирской области </w:t>
      </w:r>
      <w:r w:rsidRPr="009946CC">
        <w:rPr>
          <w:rFonts w:eastAsia="Calibri"/>
          <w:b/>
          <w:sz w:val="28"/>
          <w:szCs w:val="28"/>
          <w:lang w:eastAsia="x-none"/>
        </w:rPr>
        <w:t>шестого</w:t>
      </w:r>
      <w:r w:rsidRPr="009946CC">
        <w:rPr>
          <w:rFonts w:eastAsia="Calibri"/>
          <w:b/>
          <w:sz w:val="28"/>
          <w:szCs w:val="28"/>
          <w:lang w:val="x-none" w:eastAsia="x-none"/>
        </w:rPr>
        <w:t xml:space="preserve"> созыва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sz w:val="28"/>
          <w:szCs w:val="28"/>
          <w:lang w:val="x-none" w:eastAsia="x-none"/>
        </w:rPr>
      </w:pPr>
      <w:r w:rsidRPr="009946CC">
        <w:rPr>
          <w:rFonts w:eastAsia="Calibri"/>
          <w:b/>
          <w:sz w:val="28"/>
          <w:szCs w:val="28"/>
          <w:lang w:val="x-none" w:eastAsia="x-none"/>
        </w:rPr>
        <w:t>по многомандатному избирательному округу: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rPr>
          <w:rFonts w:eastAsia="Calibri"/>
          <w:b/>
          <w:sz w:val="28"/>
          <w:szCs w:val="28"/>
          <w:lang w:val="x-none" w:eastAsia="x-none"/>
        </w:rPr>
      </w:pP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rPr>
          <w:rFonts w:ascii="Calibri" w:eastAsia="Calibri" w:hAnsi="Calibri"/>
          <w:b/>
          <w:sz w:val="28"/>
          <w:szCs w:val="28"/>
          <w:lang w:val="x-none" w:eastAsia="x-none"/>
        </w:rPr>
      </w:pPr>
    </w:p>
    <w:p w:rsidR="009946CC" w:rsidRPr="009946CC" w:rsidRDefault="009946CC" w:rsidP="009946CC">
      <w:pPr>
        <w:tabs>
          <w:tab w:val="center" w:pos="0"/>
          <w:tab w:val="left" w:pos="708"/>
          <w:tab w:val="right" w:pos="9355"/>
        </w:tabs>
        <w:rPr>
          <w:rFonts w:eastAsia="Calibri"/>
          <w:sz w:val="28"/>
          <w:szCs w:val="28"/>
          <w:lang w:eastAsia="x-none"/>
        </w:rPr>
      </w:pPr>
      <w:r w:rsidRPr="009946CC">
        <w:rPr>
          <w:rFonts w:eastAsia="Calibri"/>
          <w:sz w:val="28"/>
          <w:szCs w:val="28"/>
          <w:lang w:eastAsia="x-none"/>
        </w:rPr>
        <w:t>1. Ардышева Мария Николаевна</w:t>
      </w:r>
    </w:p>
    <w:p w:rsidR="009946CC" w:rsidRPr="009946CC" w:rsidRDefault="009946CC" w:rsidP="009946C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46CC">
        <w:rPr>
          <w:sz w:val="28"/>
          <w:szCs w:val="28"/>
        </w:rPr>
        <w:t>2. Вебер Валентина Давыдовна</w:t>
      </w:r>
    </w:p>
    <w:p w:rsidR="009946CC" w:rsidRPr="009946CC" w:rsidRDefault="009946CC" w:rsidP="009946CC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9946CC">
        <w:rPr>
          <w:sz w:val="28"/>
          <w:szCs w:val="28"/>
        </w:rPr>
        <w:t>3. Карпова Наталья Викторовна</w:t>
      </w:r>
    </w:p>
    <w:p w:rsidR="009946CC" w:rsidRPr="009946CC" w:rsidRDefault="009946CC" w:rsidP="009946CC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9946CC">
        <w:rPr>
          <w:sz w:val="28"/>
          <w:szCs w:val="28"/>
        </w:rPr>
        <w:t>4. Мажукина Ольга Николаевна</w:t>
      </w:r>
    </w:p>
    <w:p w:rsidR="009946CC" w:rsidRPr="009946CC" w:rsidRDefault="009946CC" w:rsidP="009946CC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9946CC">
        <w:rPr>
          <w:sz w:val="28"/>
          <w:szCs w:val="28"/>
        </w:rPr>
        <w:t>5. Мужыкбаев Есентай Камзаданович</w:t>
      </w:r>
    </w:p>
    <w:p w:rsidR="009946CC" w:rsidRPr="009946CC" w:rsidRDefault="009946CC" w:rsidP="009946C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46CC">
        <w:rPr>
          <w:sz w:val="28"/>
          <w:szCs w:val="28"/>
        </w:rPr>
        <w:t>6. Олейник Валентина Юрьевна</w:t>
      </w:r>
    </w:p>
    <w:p w:rsidR="009946CC" w:rsidRPr="009946CC" w:rsidRDefault="009946CC" w:rsidP="009946CC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9946CC">
        <w:rPr>
          <w:sz w:val="28"/>
          <w:szCs w:val="28"/>
        </w:rPr>
        <w:t>7. Рейн Ирина Анатольевна</w:t>
      </w:r>
    </w:p>
    <w:p w:rsidR="009946CC" w:rsidRPr="009946CC" w:rsidRDefault="009946CC" w:rsidP="009946CC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9946CC">
        <w:rPr>
          <w:sz w:val="28"/>
          <w:szCs w:val="28"/>
        </w:rPr>
        <w:t>8. Тимофеева Ирина Алексеевна</w:t>
      </w:r>
    </w:p>
    <w:p w:rsidR="00A718B7" w:rsidRDefault="009946CC" w:rsidP="009946CC">
      <w:pPr>
        <w:spacing w:after="200" w:line="276" w:lineRule="auto"/>
        <w:rPr>
          <w:sz w:val="28"/>
          <w:szCs w:val="28"/>
        </w:rPr>
      </w:pPr>
      <w:r w:rsidRPr="009946CC">
        <w:rPr>
          <w:sz w:val="28"/>
          <w:szCs w:val="28"/>
        </w:rPr>
        <w:br w:type="page"/>
      </w:r>
    </w:p>
    <w:p w:rsidR="009946CC" w:rsidRDefault="009946CC" w:rsidP="009946CC">
      <w:pPr>
        <w:spacing w:after="200" w:line="276" w:lineRule="auto"/>
        <w:rPr>
          <w:sz w:val="28"/>
          <w:szCs w:val="28"/>
        </w:rPr>
      </w:pPr>
    </w:p>
    <w:p w:rsidR="009946CC" w:rsidRPr="009946CC" w:rsidRDefault="009946CC" w:rsidP="009946CC">
      <w:pPr>
        <w:widowControl w:val="0"/>
        <w:jc w:val="center"/>
        <w:rPr>
          <w:rFonts w:eastAsia="Courier New" w:cs="Courier New"/>
          <w:b/>
          <w:color w:val="000000"/>
          <w:sz w:val="28"/>
          <w:szCs w:val="28"/>
        </w:rPr>
      </w:pPr>
      <w:r w:rsidRPr="009946CC">
        <w:rPr>
          <w:rFonts w:eastAsia="Courier New" w:cs="Courier New"/>
          <w:b/>
          <w:color w:val="000000"/>
          <w:sz w:val="28"/>
          <w:szCs w:val="28"/>
        </w:rPr>
        <w:t xml:space="preserve">ОКРУЖНАЯ ИЗБИРАТЕЛЬНАЯ КОМИССИЯ </w:t>
      </w:r>
    </w:p>
    <w:p w:rsidR="009946CC" w:rsidRPr="009946CC" w:rsidRDefault="009946CC" w:rsidP="009946CC">
      <w:pPr>
        <w:widowControl w:val="0"/>
        <w:jc w:val="center"/>
        <w:rPr>
          <w:rFonts w:eastAsia="Courier New" w:cs="Courier New"/>
          <w:b/>
          <w:color w:val="000000"/>
          <w:sz w:val="28"/>
          <w:szCs w:val="28"/>
        </w:rPr>
      </w:pPr>
      <w:r w:rsidRPr="009946CC">
        <w:rPr>
          <w:rFonts w:eastAsia="Courier New" w:cs="Courier New"/>
          <w:b/>
          <w:color w:val="000000"/>
          <w:sz w:val="28"/>
          <w:szCs w:val="28"/>
        </w:rPr>
        <w:t>МНОГОМАНДАТНОГО ИЗБИРАТЕЛЬНОГО ОКРУГА</w:t>
      </w:r>
    </w:p>
    <w:p w:rsidR="009946CC" w:rsidRPr="009946CC" w:rsidRDefault="009946CC" w:rsidP="009946CC">
      <w:pPr>
        <w:widowControl w:val="0"/>
        <w:jc w:val="center"/>
        <w:rPr>
          <w:rFonts w:eastAsia="Courier New" w:cs="Courier New"/>
          <w:b/>
          <w:color w:val="000000"/>
          <w:sz w:val="28"/>
          <w:szCs w:val="28"/>
        </w:rPr>
      </w:pPr>
      <w:r w:rsidRPr="009946CC">
        <w:rPr>
          <w:rFonts w:eastAsia="Courier New" w:cs="Courier New"/>
          <w:b/>
          <w:color w:val="000000"/>
          <w:sz w:val="28"/>
          <w:szCs w:val="28"/>
        </w:rPr>
        <w:t xml:space="preserve"> ПО ВЫБОРАМ ДЕПУТАТОВ СОВЕТА ДЕПУТАТОВ КРАСНОТАЛЬСКОГО СЕЛЬСОВЕТА КОЧЕНЕВСКОГО РАЙОНА НОВОСИБИРСКОЙ ОБЛАСТИ ПЯТОГО СОЗЫВА</w:t>
      </w: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bCs/>
          <w:sz w:val="28"/>
          <w:szCs w:val="28"/>
          <w:lang w:eastAsia="x-none"/>
        </w:rPr>
      </w:pPr>
    </w:p>
    <w:p w:rsidR="009946CC" w:rsidRPr="009946CC" w:rsidRDefault="009946CC" w:rsidP="009946CC">
      <w:pPr>
        <w:tabs>
          <w:tab w:val="left" w:pos="708"/>
          <w:tab w:val="center" w:pos="4677"/>
          <w:tab w:val="right" w:pos="9355"/>
        </w:tabs>
        <w:jc w:val="center"/>
        <w:rPr>
          <w:rFonts w:eastAsia="Calibri"/>
          <w:b/>
          <w:bCs/>
          <w:sz w:val="28"/>
          <w:szCs w:val="28"/>
          <w:lang w:val="x-none" w:eastAsia="x-none"/>
        </w:rPr>
      </w:pPr>
      <w:r w:rsidRPr="009946CC">
        <w:rPr>
          <w:rFonts w:eastAsia="Calibri"/>
          <w:b/>
          <w:bCs/>
          <w:sz w:val="28"/>
          <w:szCs w:val="28"/>
          <w:lang w:val="x-none" w:eastAsia="x-none"/>
        </w:rPr>
        <w:t>РЕШЕНИЕ</w:t>
      </w:r>
    </w:p>
    <w:p w:rsidR="009946CC" w:rsidRPr="009946CC" w:rsidRDefault="009946CC" w:rsidP="009946CC">
      <w:pPr>
        <w:rPr>
          <w:rFonts w:eastAsia="Calibri"/>
          <w:sz w:val="28"/>
          <w:szCs w:val="28"/>
          <w:lang w:eastAsia="en-US"/>
        </w:rPr>
      </w:pPr>
      <w:r w:rsidRPr="009946CC">
        <w:rPr>
          <w:rFonts w:eastAsia="Calibri"/>
          <w:sz w:val="28"/>
          <w:szCs w:val="28"/>
          <w:lang w:eastAsia="en-US"/>
        </w:rPr>
        <w:t>14 сентября 2020 года                                                                                  № 7/ 15</w:t>
      </w:r>
    </w:p>
    <w:p w:rsidR="009946CC" w:rsidRPr="009946CC" w:rsidRDefault="009946CC" w:rsidP="009946CC">
      <w:pPr>
        <w:jc w:val="center"/>
        <w:rPr>
          <w:rFonts w:eastAsia="Calibri"/>
          <w:sz w:val="28"/>
          <w:szCs w:val="28"/>
          <w:lang w:eastAsia="en-US"/>
        </w:rPr>
      </w:pPr>
      <w:r w:rsidRPr="009946CC">
        <w:rPr>
          <w:rFonts w:eastAsia="Calibri"/>
          <w:sz w:val="28"/>
          <w:szCs w:val="28"/>
          <w:lang w:eastAsia="en-US"/>
        </w:rPr>
        <w:t xml:space="preserve"> п. Дружный </w:t>
      </w:r>
    </w:p>
    <w:tbl>
      <w:tblPr>
        <w:tblpPr w:leftFromText="180" w:rightFromText="180" w:vertAnchor="text" w:horzAnchor="margin" w:tblpY="17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6"/>
      </w:tblGrid>
      <w:tr w:rsidR="009946CC" w:rsidRPr="009946CC" w:rsidTr="0021789B">
        <w:trPr>
          <w:trHeight w:val="719"/>
        </w:trPr>
        <w:tc>
          <w:tcPr>
            <w:tcW w:w="986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946CC" w:rsidRPr="009946CC" w:rsidRDefault="009946CC" w:rsidP="009946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О результатах выборов депутатов Совета депутатов</w:t>
            </w:r>
          </w:p>
          <w:p w:rsidR="009946CC" w:rsidRPr="009946CC" w:rsidRDefault="009946CC" w:rsidP="009946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Краснотальского сельсовета </w:t>
            </w:r>
            <w:r w:rsidRPr="009946CC">
              <w:rPr>
                <w:rFonts w:eastAsia="Calibri"/>
                <w:b/>
                <w:sz w:val="28"/>
                <w:szCs w:val="28"/>
                <w:lang w:eastAsia="en-US"/>
              </w:rPr>
              <w:t>Коченевского района</w:t>
            </w:r>
          </w:p>
          <w:p w:rsidR="009946CC" w:rsidRPr="009946CC" w:rsidRDefault="009946CC" w:rsidP="009946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b/>
                <w:sz w:val="28"/>
                <w:szCs w:val="28"/>
                <w:lang w:eastAsia="en-US"/>
              </w:rPr>
              <w:t>Новосибирской области шестого созыва</w:t>
            </w:r>
          </w:p>
          <w:p w:rsidR="009946CC" w:rsidRPr="009946CC" w:rsidRDefault="009946CC" w:rsidP="009946C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по многомандатному избирательному округу</w:t>
            </w:r>
          </w:p>
          <w:p w:rsidR="009946CC" w:rsidRPr="009946CC" w:rsidRDefault="009946CC" w:rsidP="009946CC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  <w:p w:rsidR="009946CC" w:rsidRPr="009946CC" w:rsidRDefault="009946CC" w:rsidP="009946CC">
            <w:pPr>
              <w:tabs>
                <w:tab w:val="left" w:pos="708"/>
                <w:tab w:val="center" w:pos="4677"/>
                <w:tab w:val="right" w:pos="9355"/>
              </w:tabs>
              <w:ind w:firstLine="709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 xml:space="preserve">На основании протокола о результатах выборов 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депутатов  Совета депутатов Краснотальского сельсовета </w:t>
            </w:r>
            <w:r w:rsidRPr="009946CC">
              <w:rPr>
                <w:rFonts w:eastAsia="Calibri"/>
                <w:sz w:val="28"/>
                <w:szCs w:val="28"/>
                <w:lang w:eastAsia="en-US"/>
              </w:rPr>
              <w:t>Коченевского района Новосибирской области шестого созыва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по многомандатному избирательному округу, </w:t>
            </w:r>
            <w:r w:rsidRPr="009946CC">
              <w:rPr>
                <w:rFonts w:eastAsia="Calibri"/>
                <w:sz w:val="28"/>
                <w:szCs w:val="28"/>
                <w:lang w:eastAsia="en-US"/>
              </w:rPr>
              <w:t>подписанного членами окружной избирательной комиссии с правом решающего голоса   в 01 часа 00 минут  «14» сентября 2020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многомандатного  избирательного округа</w:t>
            </w:r>
          </w:p>
          <w:p w:rsidR="009946CC" w:rsidRPr="009946CC" w:rsidRDefault="009946CC" w:rsidP="009946CC">
            <w:pPr>
              <w:jc w:val="both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b/>
                <w:sz w:val="28"/>
                <w:szCs w:val="28"/>
                <w:lang w:eastAsia="en-US"/>
              </w:rPr>
              <w:t>РЕШИЛА:</w:t>
            </w:r>
          </w:p>
          <w:p w:rsidR="009946CC" w:rsidRPr="009946CC" w:rsidRDefault="009946CC" w:rsidP="009946CC">
            <w:pPr>
              <w:tabs>
                <w:tab w:val="left" w:pos="708"/>
                <w:tab w:val="center" w:pos="4677"/>
                <w:tab w:val="right" w:pos="9355"/>
              </w:tabs>
              <w:ind w:firstLine="709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1..</w:t>
            </w:r>
            <w:r w:rsidRPr="009946CC">
              <w:rPr>
                <w:rFonts w:eastAsia="Calibri"/>
                <w:sz w:val="28"/>
                <w:szCs w:val="28"/>
                <w:lang w:eastAsia="en-US"/>
              </w:rPr>
              <w:tab/>
              <w:t xml:space="preserve">Признать    результаты    выборов    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депутатов  Совета депутатов Краснотальского сельсовета </w:t>
            </w:r>
            <w:r w:rsidRPr="009946CC">
              <w:rPr>
                <w:rFonts w:eastAsia="Calibri"/>
                <w:sz w:val="28"/>
                <w:szCs w:val="28"/>
                <w:lang w:eastAsia="en-US"/>
              </w:rPr>
              <w:t>Коченевского района Новосибирской области шестого созыва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по многомандатному избирательному округу </w:t>
            </w:r>
            <w:r w:rsidRPr="009946CC">
              <w:rPr>
                <w:rFonts w:eastAsia="Calibri"/>
                <w:sz w:val="28"/>
                <w:szCs w:val="28"/>
                <w:lang w:eastAsia="en-US"/>
              </w:rPr>
              <w:t>действительными.</w:t>
            </w:r>
          </w:p>
          <w:p w:rsidR="009946CC" w:rsidRPr="009946CC" w:rsidRDefault="009946CC" w:rsidP="009946CC">
            <w:pPr>
              <w:tabs>
                <w:tab w:val="left" w:pos="993"/>
              </w:tabs>
              <w:ind w:firstLine="709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 xml:space="preserve">3. Считать  избранными 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депутатами Совета депутатов Краснотальского сельсовета </w:t>
            </w:r>
            <w:r w:rsidRPr="009946CC">
              <w:rPr>
                <w:rFonts w:eastAsia="Calibri"/>
                <w:sz w:val="28"/>
                <w:szCs w:val="28"/>
                <w:lang w:eastAsia="en-US"/>
              </w:rPr>
              <w:t>Коченевского района Новосибирской области шестого созыва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  по   многомандатному избирательному округу: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Ардышева Мария Николаевна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Вебер Валентина Давыдовна,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Карпова Наталья Викторовна,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Мажукина Ольга Николаевна,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Мужыкбаев Есентай Камзаданович,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Олейник Валентина Юрьевна,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>Рейн Ирина Анатольевна,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Тимофеева Ирина Алексеевна,</w:t>
            </w:r>
            <w:r w:rsidRPr="009946C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получивших наибольшее число голосов избирателей, принявших участие в голосовании.</w:t>
            </w:r>
          </w:p>
          <w:p w:rsidR="009946CC" w:rsidRPr="009946CC" w:rsidRDefault="009946CC" w:rsidP="009946CC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946CC">
              <w:rPr>
                <w:rFonts w:eastAsia="Calibri"/>
                <w:sz w:val="28"/>
                <w:szCs w:val="28"/>
                <w:lang w:eastAsia="en-US"/>
              </w:rPr>
              <w:t>4. Опубликовать настоящее решение в периодическом печатном издании «Вести органов местного самоуправления Краснотальского сельсовета».</w:t>
            </w:r>
          </w:p>
          <w:p w:rsidR="009946CC" w:rsidRPr="009946CC" w:rsidRDefault="009946CC" w:rsidP="009946CC">
            <w:pPr>
              <w:tabs>
                <w:tab w:val="left" w:pos="993"/>
              </w:tabs>
              <w:ind w:firstLine="709"/>
              <w:jc w:val="both"/>
              <w:rPr>
                <w:rFonts w:eastAsia="Calibri"/>
                <w:bCs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9946CC" w:rsidRPr="009946CC" w:rsidRDefault="009946CC" w:rsidP="009946CC">
      <w:pPr>
        <w:suppressAutoHyphens/>
        <w:spacing w:line="276" w:lineRule="auto"/>
        <w:rPr>
          <w:rFonts w:eastAsia="Calibri"/>
          <w:sz w:val="28"/>
          <w:szCs w:val="28"/>
          <w:lang w:eastAsia="en-US"/>
        </w:rPr>
      </w:pPr>
      <w:r w:rsidRPr="009946CC">
        <w:rPr>
          <w:rFonts w:eastAsia="Calibri"/>
          <w:sz w:val="28"/>
          <w:szCs w:val="28"/>
          <w:lang w:eastAsia="en-US"/>
        </w:rPr>
        <w:t>Председатель комиссии                                                   О.В. Петрова</w:t>
      </w:r>
    </w:p>
    <w:p w:rsidR="009946CC" w:rsidRPr="009946CC" w:rsidRDefault="009946CC" w:rsidP="009946CC">
      <w:pPr>
        <w:autoSpaceDE w:val="0"/>
        <w:autoSpaceDN w:val="0"/>
        <w:adjustRightInd w:val="0"/>
        <w:spacing w:after="200" w:line="276" w:lineRule="auto"/>
        <w:rPr>
          <w:rFonts w:eastAsia="Calibri"/>
          <w:sz w:val="28"/>
          <w:szCs w:val="28"/>
          <w:lang w:eastAsia="en-US"/>
        </w:rPr>
      </w:pPr>
      <w:r w:rsidRPr="009946CC">
        <w:rPr>
          <w:rFonts w:eastAsia="Calibri"/>
          <w:sz w:val="28"/>
          <w:szCs w:val="28"/>
          <w:lang w:eastAsia="en-US"/>
        </w:rPr>
        <w:t>Секретарь комиссии                                                         Е.П. Пистер</w:t>
      </w:r>
    </w:p>
    <w:p w:rsidR="009946CC" w:rsidRPr="009946CC" w:rsidRDefault="009946CC" w:rsidP="009946CC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5D34D3" w:rsidRDefault="005D34D3" w:rsidP="008255C1">
      <w:pPr>
        <w:tabs>
          <w:tab w:val="left" w:pos="3845"/>
        </w:tabs>
        <w:jc w:val="right"/>
        <w:rPr>
          <w:sz w:val="22"/>
          <w:szCs w:val="22"/>
        </w:rPr>
      </w:pPr>
    </w:p>
    <w:p w:rsidR="008255C1" w:rsidRPr="00794D42" w:rsidRDefault="008255C1" w:rsidP="008255C1">
      <w:pPr>
        <w:tabs>
          <w:tab w:val="left" w:pos="3845"/>
        </w:tabs>
        <w:jc w:val="right"/>
        <w:rPr>
          <w:sz w:val="22"/>
          <w:szCs w:val="22"/>
        </w:rPr>
      </w:pPr>
      <w:r>
        <w:rPr>
          <w:sz w:val="22"/>
          <w:szCs w:val="22"/>
        </w:rPr>
        <w:t>У</w:t>
      </w:r>
      <w:r w:rsidRPr="00794D42">
        <w:rPr>
          <w:sz w:val="22"/>
          <w:szCs w:val="22"/>
        </w:rPr>
        <w:t xml:space="preserve">чредители: </w:t>
      </w:r>
    </w:p>
    <w:p w:rsidR="008255C1" w:rsidRPr="00794D42" w:rsidRDefault="008255C1" w:rsidP="008255C1">
      <w:pPr>
        <w:tabs>
          <w:tab w:val="left" w:pos="3845"/>
        </w:tabs>
        <w:jc w:val="right"/>
        <w:rPr>
          <w:sz w:val="22"/>
          <w:szCs w:val="22"/>
        </w:rPr>
      </w:pPr>
      <w:r w:rsidRPr="00794D42">
        <w:rPr>
          <w:sz w:val="22"/>
          <w:szCs w:val="22"/>
        </w:rPr>
        <w:t xml:space="preserve">Администрация Краснотальского сельсовета </w:t>
      </w:r>
    </w:p>
    <w:p w:rsidR="008255C1" w:rsidRPr="00794D42" w:rsidRDefault="008255C1" w:rsidP="008255C1">
      <w:pPr>
        <w:tabs>
          <w:tab w:val="left" w:pos="3845"/>
        </w:tabs>
        <w:jc w:val="right"/>
        <w:rPr>
          <w:sz w:val="22"/>
          <w:szCs w:val="22"/>
        </w:rPr>
      </w:pPr>
      <w:r w:rsidRPr="00794D42">
        <w:rPr>
          <w:sz w:val="22"/>
          <w:szCs w:val="22"/>
        </w:rPr>
        <w:t>Коченевского района Новосибирской области</w:t>
      </w:r>
    </w:p>
    <w:p w:rsidR="008255C1" w:rsidRPr="00794D42" w:rsidRDefault="00973BB3" w:rsidP="008255C1">
      <w:pPr>
        <w:tabs>
          <w:tab w:val="left" w:pos="3845"/>
        </w:tabs>
        <w:jc w:val="right"/>
        <w:rPr>
          <w:sz w:val="22"/>
          <w:szCs w:val="22"/>
        </w:rPr>
      </w:pPr>
      <w:r>
        <w:rPr>
          <w:sz w:val="22"/>
          <w:szCs w:val="22"/>
        </w:rPr>
        <w:t>№</w:t>
      </w:r>
      <w:r w:rsidR="009946CC">
        <w:rPr>
          <w:sz w:val="22"/>
          <w:szCs w:val="22"/>
        </w:rPr>
        <w:t>20</w:t>
      </w:r>
      <w:r w:rsidR="008255C1" w:rsidRPr="00794D42">
        <w:rPr>
          <w:sz w:val="22"/>
          <w:szCs w:val="22"/>
        </w:rPr>
        <w:t xml:space="preserve"> от </w:t>
      </w:r>
      <w:r w:rsidR="009946CC">
        <w:rPr>
          <w:sz w:val="22"/>
          <w:szCs w:val="22"/>
        </w:rPr>
        <w:t>14</w:t>
      </w:r>
      <w:r w:rsidR="002049D1">
        <w:rPr>
          <w:sz w:val="22"/>
          <w:szCs w:val="22"/>
        </w:rPr>
        <w:t>.0</w:t>
      </w:r>
      <w:r w:rsidR="00A718B7">
        <w:rPr>
          <w:sz w:val="22"/>
          <w:szCs w:val="22"/>
        </w:rPr>
        <w:t>9</w:t>
      </w:r>
      <w:r w:rsidR="008255C1" w:rsidRPr="00794D42">
        <w:rPr>
          <w:sz w:val="22"/>
          <w:szCs w:val="22"/>
        </w:rPr>
        <w:t>.20</w:t>
      </w:r>
      <w:r w:rsidR="004E4BC7">
        <w:rPr>
          <w:sz w:val="22"/>
          <w:szCs w:val="22"/>
        </w:rPr>
        <w:t>20</w:t>
      </w:r>
      <w:r w:rsidR="008255C1" w:rsidRPr="00794D42">
        <w:rPr>
          <w:sz w:val="22"/>
          <w:szCs w:val="22"/>
        </w:rPr>
        <w:t>г.</w:t>
      </w:r>
    </w:p>
    <w:p w:rsidR="00D95941" w:rsidRPr="00794D42" w:rsidRDefault="008255C1" w:rsidP="00B8053C">
      <w:pPr>
        <w:ind w:firstLine="709"/>
        <w:jc w:val="right"/>
        <w:rPr>
          <w:sz w:val="22"/>
          <w:szCs w:val="22"/>
        </w:rPr>
      </w:pPr>
      <w:r w:rsidRPr="00794D42">
        <w:rPr>
          <w:sz w:val="22"/>
          <w:szCs w:val="22"/>
        </w:rPr>
        <w:t xml:space="preserve">Тираж </w:t>
      </w:r>
      <w:r w:rsidR="002606E3">
        <w:rPr>
          <w:sz w:val="22"/>
          <w:szCs w:val="22"/>
        </w:rPr>
        <w:t>7</w:t>
      </w:r>
    </w:p>
    <w:sectPr w:rsidR="00D95941" w:rsidRPr="00794D42" w:rsidSect="002606E3">
      <w:footerReference w:type="even" r:id="rId9"/>
      <w:footerReference w:type="default" r:id="rId10"/>
      <w:pgSz w:w="11906" w:h="16838"/>
      <w:pgMar w:top="426" w:right="567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557" w:rsidRDefault="00341557">
      <w:r>
        <w:separator/>
      </w:r>
    </w:p>
  </w:endnote>
  <w:endnote w:type="continuationSeparator" w:id="0">
    <w:p w:rsidR="00341557" w:rsidRDefault="00341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80"/>
    <w:family w:val="auto"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NTTimes/Cyrillic">
    <w:altName w:val="Times New Roman"/>
    <w:charset w:val="00"/>
    <w:family w:val="auto"/>
    <w:pitch w:val="variable"/>
  </w:font>
  <w:font w:name="Baltica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D1" w:rsidRDefault="002049D1" w:rsidP="007B4DD2">
    <w:pPr>
      <w:pStyle w:val="af3"/>
      <w:framePr w:wrap="auto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2049D1" w:rsidRDefault="002049D1" w:rsidP="007B4DD2">
    <w:pPr>
      <w:pStyle w:val="af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D1" w:rsidRDefault="002049D1" w:rsidP="007B4DD2">
    <w:pPr>
      <w:pStyle w:val="af3"/>
      <w:framePr w:wrap="auto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AC66C0">
      <w:rPr>
        <w:rStyle w:val="af2"/>
        <w:noProof/>
      </w:rPr>
      <w:t>1</w:t>
    </w:r>
    <w:r>
      <w:rPr>
        <w:rStyle w:val="af2"/>
      </w:rPr>
      <w:fldChar w:fldCharType="end"/>
    </w:r>
  </w:p>
  <w:p w:rsidR="002049D1" w:rsidRDefault="002049D1" w:rsidP="007B4DD2">
    <w:pPr>
      <w:pStyle w:val="af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557" w:rsidRDefault="00341557">
      <w:r>
        <w:separator/>
      </w:r>
    </w:p>
  </w:footnote>
  <w:footnote w:type="continuationSeparator" w:id="0">
    <w:p w:rsidR="00341557" w:rsidRDefault="003415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>
    <w:nsid w:val="00000005"/>
    <w:multiLevelType w:val="multilevel"/>
    <w:tmpl w:val="00000005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  <w:sz w:val="24"/>
        <w:szCs w:val="24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  <w:sz w:val="24"/>
        <w:szCs w:val="24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  <w:sz w:val="24"/>
        <w:szCs w:val="24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 w:hint="default"/>
        <w:sz w:val="24"/>
        <w:szCs w:val="24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  <w:sz w:val="24"/>
        <w:szCs w:val="24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  <w:sz w:val="24"/>
        <w:szCs w:val="24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  <w:sz w:val="24"/>
        <w:szCs w:val="24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 w:hint="default"/>
        <w:sz w:val="24"/>
        <w:szCs w:val="24"/>
      </w:rPr>
    </w:lvl>
  </w:abstractNum>
  <w:abstractNum w:abstractNumId="5">
    <w:nsid w:val="00000006"/>
    <w:multiLevelType w:val="multilevel"/>
    <w:tmpl w:val="00000006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74F123B"/>
    <w:multiLevelType w:val="multilevel"/>
    <w:tmpl w:val="B860B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9367DB3"/>
    <w:multiLevelType w:val="multilevel"/>
    <w:tmpl w:val="9844D37C"/>
    <w:lvl w:ilvl="0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2083" w:hanging="1515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291" w:hanging="1515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499" w:hanging="1515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707" w:hanging="1515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915" w:hanging="1515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408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616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4184" w:hanging="2160"/>
      </w:pPr>
      <w:rPr>
        <w:rFonts w:hint="default"/>
        <w:color w:val="000000"/>
      </w:rPr>
    </w:lvl>
  </w:abstractNum>
  <w:abstractNum w:abstractNumId="8">
    <w:nsid w:val="09BD3D36"/>
    <w:multiLevelType w:val="hybridMultilevel"/>
    <w:tmpl w:val="79D8F98E"/>
    <w:lvl w:ilvl="0" w:tplc="B5CCF604">
      <w:start w:val="1"/>
      <w:numFmt w:val="decimal"/>
      <w:lvlText w:val="%1."/>
      <w:lvlJc w:val="left"/>
      <w:pPr>
        <w:ind w:left="99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11192E78"/>
    <w:multiLevelType w:val="hybridMultilevel"/>
    <w:tmpl w:val="A02E8A2A"/>
    <w:lvl w:ilvl="0" w:tplc="F6B044E2">
      <w:start w:val="1"/>
      <w:numFmt w:val="decimal"/>
      <w:lvlText w:val="%1."/>
      <w:lvlJc w:val="left"/>
      <w:pPr>
        <w:ind w:left="1804" w:hanging="109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4F85C21"/>
    <w:multiLevelType w:val="multilevel"/>
    <w:tmpl w:val="4AAAC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29C53A1"/>
    <w:multiLevelType w:val="hybridMultilevel"/>
    <w:tmpl w:val="6FCEB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C14E2E"/>
    <w:multiLevelType w:val="hybridMultilevel"/>
    <w:tmpl w:val="B4606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912824"/>
    <w:multiLevelType w:val="hybridMultilevel"/>
    <w:tmpl w:val="DC345B80"/>
    <w:lvl w:ilvl="0" w:tplc="DAE4F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F304B80"/>
    <w:multiLevelType w:val="multilevel"/>
    <w:tmpl w:val="454CE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B536954"/>
    <w:multiLevelType w:val="hybridMultilevel"/>
    <w:tmpl w:val="10865200"/>
    <w:lvl w:ilvl="0" w:tplc="FFFFFFFF">
      <w:start w:val="1"/>
      <w:numFmt w:val="decimal"/>
      <w:lvlText w:val="%1."/>
      <w:lvlJc w:val="center"/>
      <w:pPr>
        <w:tabs>
          <w:tab w:val="num" w:pos="648"/>
        </w:tabs>
        <w:ind w:firstLine="288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C797B1C"/>
    <w:multiLevelType w:val="multilevel"/>
    <w:tmpl w:val="749E4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2"/>
  </w:num>
  <w:num w:numId="3">
    <w:abstractNumId w:val="8"/>
  </w:num>
  <w:num w:numId="4">
    <w:abstractNumId w:val="11"/>
  </w:num>
  <w:num w:numId="5">
    <w:abstractNumId w:val="9"/>
  </w:num>
  <w:num w:numId="6">
    <w:abstractNumId w:val="7"/>
  </w:num>
  <w:num w:numId="7">
    <w:abstractNumId w:val="6"/>
  </w:num>
  <w:num w:numId="8">
    <w:abstractNumId w:val="16"/>
  </w:num>
  <w:num w:numId="9">
    <w:abstractNumId w:val="10"/>
  </w:num>
  <w:num w:numId="10">
    <w:abstractNumId w:val="14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001"/>
    <w:rsid w:val="00001FD7"/>
    <w:rsid w:val="000434D8"/>
    <w:rsid w:val="000539B0"/>
    <w:rsid w:val="0005532E"/>
    <w:rsid w:val="00055A0F"/>
    <w:rsid w:val="000901C7"/>
    <w:rsid w:val="00095150"/>
    <w:rsid w:val="000B570B"/>
    <w:rsid w:val="000C3BD0"/>
    <w:rsid w:val="000D271F"/>
    <w:rsid w:val="000F6381"/>
    <w:rsid w:val="0011671B"/>
    <w:rsid w:val="00124DE4"/>
    <w:rsid w:val="00127130"/>
    <w:rsid w:val="00151379"/>
    <w:rsid w:val="001843D0"/>
    <w:rsid w:val="001944DB"/>
    <w:rsid w:val="001A1D04"/>
    <w:rsid w:val="001C74AB"/>
    <w:rsid w:val="001E0A13"/>
    <w:rsid w:val="001E69F1"/>
    <w:rsid w:val="002049D1"/>
    <w:rsid w:val="00224A0E"/>
    <w:rsid w:val="002606E3"/>
    <w:rsid w:val="002635A8"/>
    <w:rsid w:val="0027799E"/>
    <w:rsid w:val="00280BAB"/>
    <w:rsid w:val="002A7C78"/>
    <w:rsid w:val="002E4019"/>
    <w:rsid w:val="002E6D67"/>
    <w:rsid w:val="00303AC5"/>
    <w:rsid w:val="00327BF4"/>
    <w:rsid w:val="00330DAB"/>
    <w:rsid w:val="00336BFF"/>
    <w:rsid w:val="00341557"/>
    <w:rsid w:val="003642D1"/>
    <w:rsid w:val="003651F5"/>
    <w:rsid w:val="00365BEC"/>
    <w:rsid w:val="003A4D15"/>
    <w:rsid w:val="003F1248"/>
    <w:rsid w:val="00417850"/>
    <w:rsid w:val="0044046A"/>
    <w:rsid w:val="00446DEC"/>
    <w:rsid w:val="00453F90"/>
    <w:rsid w:val="00465501"/>
    <w:rsid w:val="00476DAE"/>
    <w:rsid w:val="00486A14"/>
    <w:rsid w:val="004A55F4"/>
    <w:rsid w:val="004C5CB6"/>
    <w:rsid w:val="004D2BB7"/>
    <w:rsid w:val="004E4BC7"/>
    <w:rsid w:val="004F0193"/>
    <w:rsid w:val="004F4F05"/>
    <w:rsid w:val="00510C24"/>
    <w:rsid w:val="00512C16"/>
    <w:rsid w:val="005A6145"/>
    <w:rsid w:val="005B571C"/>
    <w:rsid w:val="005C5095"/>
    <w:rsid w:val="005D0FFF"/>
    <w:rsid w:val="005D34D3"/>
    <w:rsid w:val="00612EE5"/>
    <w:rsid w:val="006A4CF8"/>
    <w:rsid w:val="006B003E"/>
    <w:rsid w:val="006C1288"/>
    <w:rsid w:val="006E240C"/>
    <w:rsid w:val="007003E1"/>
    <w:rsid w:val="007369DD"/>
    <w:rsid w:val="0077232E"/>
    <w:rsid w:val="00774EF7"/>
    <w:rsid w:val="00794D42"/>
    <w:rsid w:val="007A3A40"/>
    <w:rsid w:val="007B0281"/>
    <w:rsid w:val="007B4DD2"/>
    <w:rsid w:val="007B5A8E"/>
    <w:rsid w:val="007C23AE"/>
    <w:rsid w:val="00806A5F"/>
    <w:rsid w:val="00811C5F"/>
    <w:rsid w:val="00815F89"/>
    <w:rsid w:val="0082017B"/>
    <w:rsid w:val="008255C1"/>
    <w:rsid w:val="00826B09"/>
    <w:rsid w:val="00827494"/>
    <w:rsid w:val="008339AA"/>
    <w:rsid w:val="008613DD"/>
    <w:rsid w:val="00866863"/>
    <w:rsid w:val="008675F4"/>
    <w:rsid w:val="008813F0"/>
    <w:rsid w:val="008B5862"/>
    <w:rsid w:val="008B709A"/>
    <w:rsid w:val="008D10FA"/>
    <w:rsid w:val="008D2621"/>
    <w:rsid w:val="008F770C"/>
    <w:rsid w:val="00910803"/>
    <w:rsid w:val="00913ACA"/>
    <w:rsid w:val="009140CA"/>
    <w:rsid w:val="00917550"/>
    <w:rsid w:val="0092190E"/>
    <w:rsid w:val="00951053"/>
    <w:rsid w:val="009723F5"/>
    <w:rsid w:val="00973BB3"/>
    <w:rsid w:val="009946CC"/>
    <w:rsid w:val="00994870"/>
    <w:rsid w:val="009E4EF7"/>
    <w:rsid w:val="00A014E2"/>
    <w:rsid w:val="00A02CA6"/>
    <w:rsid w:val="00A06E48"/>
    <w:rsid w:val="00A15B53"/>
    <w:rsid w:val="00A339A6"/>
    <w:rsid w:val="00A37EAA"/>
    <w:rsid w:val="00A44062"/>
    <w:rsid w:val="00A57F2D"/>
    <w:rsid w:val="00A718B7"/>
    <w:rsid w:val="00A81F5E"/>
    <w:rsid w:val="00AC66C0"/>
    <w:rsid w:val="00AE15F2"/>
    <w:rsid w:val="00AF4182"/>
    <w:rsid w:val="00AF5F7D"/>
    <w:rsid w:val="00B27225"/>
    <w:rsid w:val="00B32F27"/>
    <w:rsid w:val="00B3763E"/>
    <w:rsid w:val="00B4316B"/>
    <w:rsid w:val="00B47F44"/>
    <w:rsid w:val="00B8053C"/>
    <w:rsid w:val="00B92AF7"/>
    <w:rsid w:val="00BB22F8"/>
    <w:rsid w:val="00BC4290"/>
    <w:rsid w:val="00C10F94"/>
    <w:rsid w:val="00C21608"/>
    <w:rsid w:val="00C265AE"/>
    <w:rsid w:val="00C26624"/>
    <w:rsid w:val="00C378C7"/>
    <w:rsid w:val="00C64412"/>
    <w:rsid w:val="00C707D3"/>
    <w:rsid w:val="00C812B8"/>
    <w:rsid w:val="00CD6C86"/>
    <w:rsid w:val="00CF019C"/>
    <w:rsid w:val="00D22C74"/>
    <w:rsid w:val="00D42F56"/>
    <w:rsid w:val="00D54022"/>
    <w:rsid w:val="00D56B8F"/>
    <w:rsid w:val="00D617E9"/>
    <w:rsid w:val="00D66308"/>
    <w:rsid w:val="00D95941"/>
    <w:rsid w:val="00DD0256"/>
    <w:rsid w:val="00DE7438"/>
    <w:rsid w:val="00E04E5D"/>
    <w:rsid w:val="00E82556"/>
    <w:rsid w:val="00E82F52"/>
    <w:rsid w:val="00E861BD"/>
    <w:rsid w:val="00EA07A9"/>
    <w:rsid w:val="00F07A3D"/>
    <w:rsid w:val="00F17001"/>
    <w:rsid w:val="00F2479A"/>
    <w:rsid w:val="00F651E8"/>
    <w:rsid w:val="00F65D3D"/>
    <w:rsid w:val="00FA1755"/>
    <w:rsid w:val="00FA6C41"/>
    <w:rsid w:val="00FB006B"/>
    <w:rsid w:val="00FC6BBD"/>
    <w:rsid w:val="00FD0E2F"/>
    <w:rsid w:val="00FD519A"/>
    <w:rsid w:val="00FD7576"/>
    <w:rsid w:val="00FF38EF"/>
    <w:rsid w:val="00FF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uiPriority="0" w:qFormat="1"/>
    <w:lsdException w:name="heading 9" w:uiPriority="0" w:qFormat="1"/>
    <w:lsdException w:name="index 1" w:uiPriority="0"/>
    <w:lsdException w:name="toc 1" w:uiPriority="0"/>
    <w:lsdException w:name="toc 2" w:uiPriority="39"/>
    <w:lsdException w:name="toc 3" w:uiPriority="0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index heading" w:uiPriority="0"/>
    <w:lsdException w:name="caption" w:uiPriority="0" w:qFormat="1"/>
    <w:lsdException w:name="footnote reference" w:uiPriority="0"/>
    <w:lsdException w:name="annotation reference" w:uiPriority="0"/>
    <w:lsdException w:name="List" w:uiPriority="0"/>
    <w:lsdException w:name="List 2" w:uiPriority="0"/>
    <w:lsdException w:name="List 3" w:uiPriority="0"/>
    <w:lsdException w:name="List Bullet 3" w:uiPriority="0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Bottom of Form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512C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12C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12C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512C16"/>
    <w:pPr>
      <w:keepNext/>
      <w:jc w:val="center"/>
      <w:outlineLvl w:val="3"/>
    </w:pPr>
    <w:rPr>
      <w:rFonts w:ascii="Arial" w:hAnsi="Arial" w:cs="Arial"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512C16"/>
    <w:pPr>
      <w:keepNext/>
      <w:jc w:val="center"/>
      <w:outlineLvl w:val="4"/>
    </w:pPr>
    <w:rPr>
      <w:bCs/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A4D15"/>
    <w:pPr>
      <w:widowControl w:val="0"/>
      <w:tabs>
        <w:tab w:val="num" w:pos="4760"/>
      </w:tabs>
      <w:adjustRightInd w:val="0"/>
      <w:spacing w:before="240" w:after="60" w:line="360" w:lineRule="atLeast"/>
      <w:ind w:left="4400"/>
      <w:jc w:val="both"/>
      <w:textAlignment w:val="baseline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uiPriority w:val="99"/>
    <w:qFormat/>
    <w:rsid w:val="003A4D15"/>
    <w:pPr>
      <w:widowControl w:val="0"/>
      <w:tabs>
        <w:tab w:val="num" w:pos="5480"/>
      </w:tabs>
      <w:adjustRightInd w:val="0"/>
      <w:spacing w:before="240" w:after="60" w:line="360" w:lineRule="atLeast"/>
      <w:ind w:left="5120"/>
      <w:jc w:val="both"/>
      <w:textAlignment w:val="baseline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3A4D15"/>
    <w:pPr>
      <w:widowControl w:val="0"/>
      <w:tabs>
        <w:tab w:val="num" w:pos="6200"/>
      </w:tabs>
      <w:adjustRightInd w:val="0"/>
      <w:spacing w:before="240" w:after="60" w:line="360" w:lineRule="atLeast"/>
      <w:ind w:left="5840"/>
      <w:jc w:val="both"/>
      <w:textAlignment w:val="baseline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3A4D15"/>
    <w:pPr>
      <w:widowControl w:val="0"/>
      <w:tabs>
        <w:tab w:val="num" w:pos="6920"/>
      </w:tabs>
      <w:adjustRightInd w:val="0"/>
      <w:spacing w:before="240" w:after="60" w:line="360" w:lineRule="atLeast"/>
      <w:ind w:left="6560"/>
      <w:jc w:val="both"/>
      <w:textAlignment w:val="baseline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D519A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customStyle="1" w:styleId="11">
    <w:name w:val="Знак Знак1 Знак"/>
    <w:basedOn w:val="a"/>
    <w:rsid w:val="00C812B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512C1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512C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512C1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512C16"/>
    <w:rPr>
      <w:rFonts w:ascii="Arial" w:eastAsia="Times New Roman" w:hAnsi="Arial" w:cs="Arial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12C16"/>
  </w:style>
  <w:style w:type="numbering" w:customStyle="1" w:styleId="110">
    <w:name w:val="Нет списка11"/>
    <w:next w:val="a2"/>
    <w:uiPriority w:val="99"/>
    <w:semiHidden/>
    <w:unhideWhenUsed/>
    <w:rsid w:val="00512C16"/>
  </w:style>
  <w:style w:type="paragraph" w:customStyle="1" w:styleId="ConsNormal">
    <w:name w:val="ConsNormal"/>
    <w:rsid w:val="00512C1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note text"/>
    <w:basedOn w:val="a"/>
    <w:link w:val="a5"/>
    <w:rsid w:val="00512C16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rsid w:val="00512C16"/>
    <w:rPr>
      <w:vertAlign w:val="superscript"/>
    </w:rPr>
  </w:style>
  <w:style w:type="paragraph" w:customStyle="1" w:styleId="ConsPlusNormal">
    <w:name w:val="ConsPlusNormal"/>
    <w:rsid w:val="00512C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annotation reference"/>
    <w:basedOn w:val="a0"/>
    <w:rsid w:val="00512C16"/>
    <w:rPr>
      <w:sz w:val="16"/>
      <w:szCs w:val="16"/>
    </w:rPr>
  </w:style>
  <w:style w:type="paragraph" w:styleId="a8">
    <w:name w:val="annotation text"/>
    <w:basedOn w:val="a"/>
    <w:link w:val="a9"/>
    <w:rsid w:val="00512C1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aliases w:val="Основной текст 1,Надин стиль,Нумерованный список !!,Iniiaiie oaeno 1,Ioia?iaaiiue nienie !!,Iaaei noeeu"/>
    <w:basedOn w:val="a"/>
    <w:link w:val="ab"/>
    <w:uiPriority w:val="99"/>
    <w:rsid w:val="00512C16"/>
    <w:pPr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b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a"/>
    <w:uiPriority w:val="99"/>
    <w:rsid w:val="00512C16"/>
    <w:rPr>
      <w:rFonts w:ascii="Arial" w:eastAsia="Times New Roman" w:hAnsi="Arial" w:cs="Arial"/>
      <w:sz w:val="28"/>
      <w:szCs w:val="28"/>
      <w:lang w:eastAsia="ru-RU"/>
    </w:rPr>
  </w:style>
  <w:style w:type="paragraph" w:styleId="ac">
    <w:name w:val="Balloon Text"/>
    <w:basedOn w:val="a"/>
    <w:link w:val="ad"/>
    <w:uiPriority w:val="99"/>
    <w:rsid w:val="00512C1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512C16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annotation subject"/>
    <w:basedOn w:val="a8"/>
    <w:next w:val="a8"/>
    <w:link w:val="af"/>
    <w:rsid w:val="00512C16"/>
    <w:rPr>
      <w:b/>
      <w:bCs/>
    </w:rPr>
  </w:style>
  <w:style w:type="character" w:customStyle="1" w:styleId="af">
    <w:name w:val="Тема примечания Знак"/>
    <w:basedOn w:val="a9"/>
    <w:link w:val="ae"/>
    <w:rsid w:val="00512C1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aliases w:val=" Знак"/>
    <w:basedOn w:val="a"/>
    <w:link w:val="af1"/>
    <w:uiPriority w:val="99"/>
    <w:rsid w:val="00512C1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aliases w:val=" Знак Знак"/>
    <w:basedOn w:val="a0"/>
    <w:link w:val="af0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uiPriority w:val="99"/>
    <w:rsid w:val="00512C16"/>
  </w:style>
  <w:style w:type="paragraph" w:styleId="af3">
    <w:name w:val="footer"/>
    <w:basedOn w:val="a"/>
    <w:link w:val="af4"/>
    <w:uiPriority w:val="99"/>
    <w:rsid w:val="00512C16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uiPriority w:val="99"/>
    <w:qFormat/>
    <w:rsid w:val="00512C16"/>
    <w:pPr>
      <w:jc w:val="center"/>
    </w:pPr>
    <w:rPr>
      <w:bCs/>
      <w:color w:val="000000"/>
      <w:sz w:val="28"/>
      <w:szCs w:val="28"/>
    </w:rPr>
  </w:style>
  <w:style w:type="character" w:customStyle="1" w:styleId="af6">
    <w:name w:val="Название Знак"/>
    <w:basedOn w:val="a0"/>
    <w:link w:val="af5"/>
    <w:uiPriority w:val="99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paragraph" w:styleId="21">
    <w:name w:val="Body Text Indent 2"/>
    <w:basedOn w:val="a"/>
    <w:link w:val="22"/>
    <w:uiPriority w:val="99"/>
    <w:rsid w:val="00512C16"/>
    <w:pPr>
      <w:tabs>
        <w:tab w:val="num" w:pos="0"/>
      </w:tabs>
      <w:spacing w:before="120"/>
      <w:ind w:firstLine="709"/>
      <w:jc w:val="both"/>
    </w:pPr>
    <w:rPr>
      <w:color w:val="000000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a"/>
    <w:link w:val="32"/>
    <w:uiPriority w:val="99"/>
    <w:rsid w:val="00512C16"/>
    <w:pPr>
      <w:spacing w:before="120"/>
      <w:ind w:firstLine="54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3">
    <w:name w:val="toc 1"/>
    <w:basedOn w:val="a"/>
    <w:next w:val="a"/>
    <w:autoRedefine/>
    <w:rsid w:val="00512C16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7">
    <w:name w:val="Знак Знак Знак 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8">
    <w:name w:val="Table Grid"/>
    <w:basedOn w:val="a1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rmal (Web)"/>
    <w:basedOn w:val="a"/>
    <w:uiPriority w:val="99"/>
    <w:rsid w:val="00512C16"/>
    <w:pPr>
      <w:spacing w:before="100" w:beforeAutospacing="1" w:after="100" w:afterAutospacing="1"/>
    </w:pPr>
  </w:style>
  <w:style w:type="character" w:styleId="afb">
    <w:name w:val="Strong"/>
    <w:basedOn w:val="a0"/>
    <w:uiPriority w:val="22"/>
    <w:qFormat/>
    <w:rsid w:val="00512C16"/>
    <w:rPr>
      <w:b/>
      <w:bCs/>
    </w:rPr>
  </w:style>
  <w:style w:type="character" w:styleId="afc">
    <w:name w:val="Hyperlink"/>
    <w:basedOn w:val="a0"/>
    <w:uiPriority w:val="99"/>
    <w:rsid w:val="00512C16"/>
    <w:rPr>
      <w:color w:val="0000FF"/>
      <w:u w:val="single"/>
    </w:rPr>
  </w:style>
  <w:style w:type="paragraph" w:styleId="afd">
    <w:name w:val="Body Text"/>
    <w:basedOn w:val="a"/>
    <w:link w:val="afe"/>
    <w:uiPriority w:val="99"/>
    <w:rsid w:val="00512C16"/>
    <w:pPr>
      <w:spacing w:after="120"/>
    </w:pPr>
  </w:style>
  <w:style w:type="character" w:customStyle="1" w:styleId="afe">
    <w:name w:val="Основной текст Знак"/>
    <w:basedOn w:val="a0"/>
    <w:link w:val="afd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6">
    <w:name w:val="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OEM">
    <w:name w:val="Нормальный (OEM)"/>
    <w:basedOn w:val="a"/>
    <w:next w:val="a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">
    <w:name w:val="Нормальный (прав. подпись)"/>
    <w:basedOn w:val="a"/>
    <w:next w:val="a"/>
    <w:rsid w:val="00512C16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0">
    <w:name w:val="Комментарий"/>
    <w:basedOn w:val="a"/>
    <w:next w:val="a"/>
    <w:uiPriority w:val="99"/>
    <w:rsid w:val="00512C16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character" w:customStyle="1" w:styleId="aff1">
    <w:name w:val="Не вступил в силу"/>
    <w:basedOn w:val="a0"/>
    <w:uiPriority w:val="99"/>
    <w:rsid w:val="00512C16"/>
    <w:rPr>
      <w:color w:val="008080"/>
      <w:sz w:val="20"/>
      <w:szCs w:val="20"/>
    </w:rPr>
  </w:style>
  <w:style w:type="paragraph" w:customStyle="1" w:styleId="aff2">
    <w:name w:val="Текст (лев. подпись)"/>
    <w:basedOn w:val="a"/>
    <w:next w:val="a"/>
    <w:uiPriority w:val="99"/>
    <w:rsid w:val="00512C16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3">
    <w:name w:val="Заголовок"/>
    <w:basedOn w:val="a"/>
    <w:next w:val="a"/>
    <w:rsid w:val="00512C16"/>
    <w:pPr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customStyle="1" w:styleId="aff4">
    <w:name w:val="Прижатый влево"/>
    <w:basedOn w:val="a"/>
    <w:next w:val="a"/>
    <w:rsid w:val="00512C16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paragraph" w:customStyle="1" w:styleId="aff5">
    <w:name w:val="Таблицы (моноширинный)"/>
    <w:basedOn w:val="a"/>
    <w:next w:val="a"/>
    <w:uiPriority w:val="99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link w:val="24"/>
    <w:uiPriority w:val="99"/>
    <w:rsid w:val="00512C1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Document Map"/>
    <w:basedOn w:val="a"/>
    <w:link w:val="aff7"/>
    <w:semiHidden/>
    <w:rsid w:val="00512C1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7">
    <w:name w:val="Схема документа Знак"/>
    <w:basedOn w:val="a0"/>
    <w:link w:val="aff6"/>
    <w:semiHidden/>
    <w:rsid w:val="00512C1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41">
    <w:name w:val="toc 4"/>
    <w:basedOn w:val="a"/>
    <w:next w:val="a"/>
    <w:autoRedefine/>
    <w:semiHidden/>
    <w:rsid w:val="00512C16"/>
    <w:pPr>
      <w:tabs>
        <w:tab w:val="right" w:leader="dot" w:pos="9180"/>
      </w:tabs>
      <w:ind w:left="720" w:right="28"/>
      <w:jc w:val="both"/>
    </w:pPr>
  </w:style>
  <w:style w:type="paragraph" w:styleId="33">
    <w:name w:val="toc 3"/>
    <w:basedOn w:val="a"/>
    <w:next w:val="a"/>
    <w:autoRedefine/>
    <w:rsid w:val="00512C16"/>
    <w:pPr>
      <w:ind w:left="480"/>
    </w:pPr>
  </w:style>
  <w:style w:type="character" w:styleId="aff8">
    <w:name w:val="FollowedHyperlink"/>
    <w:basedOn w:val="a0"/>
    <w:uiPriority w:val="99"/>
    <w:semiHidden/>
    <w:unhideWhenUsed/>
    <w:rsid w:val="00512C16"/>
    <w:rPr>
      <w:color w:val="800080"/>
      <w:u w:val="single"/>
    </w:rPr>
  </w:style>
  <w:style w:type="numbering" w:customStyle="1" w:styleId="25">
    <w:name w:val="Нет списка2"/>
    <w:next w:val="a2"/>
    <w:uiPriority w:val="99"/>
    <w:semiHidden/>
    <w:unhideWhenUsed/>
    <w:rsid w:val="00512C16"/>
  </w:style>
  <w:style w:type="table" w:customStyle="1" w:styleId="17">
    <w:name w:val="Сетка таблицы1"/>
    <w:basedOn w:val="a1"/>
    <w:next w:val="af8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">
    <w:name w:val="w"/>
    <w:basedOn w:val="a0"/>
    <w:rsid w:val="00512C16"/>
  </w:style>
  <w:style w:type="character" w:customStyle="1" w:styleId="apple-converted-space">
    <w:name w:val="apple-converted-space"/>
    <w:basedOn w:val="a0"/>
    <w:rsid w:val="00512C16"/>
  </w:style>
  <w:style w:type="paragraph" w:styleId="34">
    <w:name w:val="Body Text 3"/>
    <w:basedOn w:val="a"/>
    <w:link w:val="35"/>
    <w:uiPriority w:val="99"/>
    <w:semiHidden/>
    <w:unhideWhenUsed/>
    <w:rsid w:val="00FB006B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FB006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26">
    <w:name w:val="Сетка таблицы2"/>
    <w:basedOn w:val="a1"/>
    <w:next w:val="af8"/>
    <w:uiPriority w:val="59"/>
    <w:rsid w:val="00AF5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9"/>
    <w:rsid w:val="003A4D15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A4D15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A4D15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3A4D15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customStyle="1" w:styleId="18">
    <w:name w:val="Обычный1"/>
    <w:rsid w:val="003A4D15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3A4D15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19"/>
    <w:rsid w:val="003A4D15"/>
    <w:rPr>
      <w:strike/>
    </w:rPr>
  </w:style>
  <w:style w:type="paragraph" w:customStyle="1" w:styleId="19">
    <w:name w:val="Стиль1 Знак"/>
    <w:basedOn w:val="ConsPlusNormal0"/>
    <w:next w:val="36"/>
    <w:rsid w:val="003A4D15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6">
    <w:name w:val="List Bullet 3"/>
    <w:basedOn w:val="a"/>
    <w:autoRedefine/>
    <w:rsid w:val="003A4D15"/>
    <w:pPr>
      <w:widowControl w:val="0"/>
      <w:adjustRightInd w:val="0"/>
      <w:spacing w:line="360" w:lineRule="atLeast"/>
      <w:ind w:right="-850" w:firstLine="720"/>
      <w:jc w:val="both"/>
      <w:textAlignment w:val="baseline"/>
    </w:pPr>
    <w:rPr>
      <w:b/>
      <w:sz w:val="28"/>
      <w:szCs w:val="28"/>
    </w:rPr>
  </w:style>
  <w:style w:type="character" w:customStyle="1" w:styleId="1a">
    <w:name w:val="Стиль1 Знак Знак"/>
    <w:rsid w:val="003A4D15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3A4D15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3A4D15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3A4D15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9">
    <w:name w:val="Block Text"/>
    <w:basedOn w:val="a"/>
    <w:rsid w:val="003A4D15"/>
    <w:pPr>
      <w:widowControl w:val="0"/>
      <w:autoSpaceDE w:val="0"/>
      <w:autoSpaceDN w:val="0"/>
      <w:adjustRightInd w:val="0"/>
      <w:spacing w:line="360" w:lineRule="atLeast"/>
      <w:ind w:left="57" w:right="125" w:firstLine="798"/>
      <w:jc w:val="both"/>
      <w:textAlignment w:val="baseline"/>
    </w:pPr>
    <w:rPr>
      <w:sz w:val="28"/>
      <w:szCs w:val="28"/>
    </w:rPr>
  </w:style>
  <w:style w:type="paragraph" w:customStyle="1" w:styleId="220">
    <w:name w:val="Основной текст 22"/>
    <w:basedOn w:val="a"/>
    <w:rsid w:val="003A4D15"/>
    <w:pPr>
      <w:widowControl w:val="0"/>
      <w:adjustRightInd w:val="0"/>
      <w:spacing w:line="360" w:lineRule="atLeast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a"/>
    <w:rsid w:val="003A4D15"/>
    <w:pPr>
      <w:widowControl w:val="0"/>
      <w:adjustRightInd w:val="0"/>
      <w:spacing w:line="360" w:lineRule="atLeast"/>
      <w:ind w:firstLine="709"/>
      <w:jc w:val="both"/>
      <w:textAlignment w:val="baseline"/>
    </w:pPr>
    <w:rPr>
      <w:szCs w:val="20"/>
    </w:rPr>
  </w:style>
  <w:style w:type="paragraph" w:styleId="29">
    <w:name w:val="List 2"/>
    <w:basedOn w:val="a"/>
    <w:rsid w:val="003A4D15"/>
    <w:pPr>
      <w:widowControl w:val="0"/>
      <w:adjustRightInd w:val="0"/>
      <w:spacing w:line="360" w:lineRule="atLeast"/>
      <w:ind w:left="566" w:hanging="283"/>
      <w:jc w:val="both"/>
      <w:textAlignment w:val="baseline"/>
    </w:pPr>
    <w:rPr>
      <w:sz w:val="28"/>
      <w:szCs w:val="20"/>
    </w:rPr>
  </w:style>
  <w:style w:type="paragraph" w:styleId="affa">
    <w:name w:val="Body Text First Indent"/>
    <w:basedOn w:val="afd"/>
    <w:link w:val="affb"/>
    <w:rsid w:val="003A4D15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b">
    <w:name w:val="Красная строка Знак"/>
    <w:basedOn w:val="afe"/>
    <w:link w:val="affa"/>
    <w:rsid w:val="003A4D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7">
    <w:name w:val="List 3"/>
    <w:basedOn w:val="a"/>
    <w:rsid w:val="003A4D15"/>
    <w:pPr>
      <w:widowControl w:val="0"/>
      <w:adjustRightInd w:val="0"/>
      <w:spacing w:line="360" w:lineRule="atLeast"/>
      <w:ind w:left="849" w:hanging="283"/>
      <w:jc w:val="both"/>
      <w:textAlignment w:val="baseline"/>
    </w:pPr>
    <w:rPr>
      <w:sz w:val="28"/>
      <w:szCs w:val="20"/>
    </w:rPr>
  </w:style>
  <w:style w:type="paragraph" w:styleId="affc">
    <w:name w:val="List Paragraph"/>
    <w:basedOn w:val="a"/>
    <w:uiPriority w:val="99"/>
    <w:qFormat/>
    <w:rsid w:val="003A4D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d">
    <w:name w:val="Знак"/>
    <w:basedOn w:val="a"/>
    <w:rsid w:val="00510C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e">
    <w:name w:val="Plain Text"/>
    <w:basedOn w:val="a"/>
    <w:link w:val="afff"/>
    <w:unhideWhenUsed/>
    <w:rsid w:val="0092190E"/>
    <w:rPr>
      <w:rFonts w:ascii="Courier New" w:hAnsi="Courier New"/>
      <w:sz w:val="20"/>
      <w:szCs w:val="20"/>
      <w:lang w:eastAsia="en-US"/>
    </w:rPr>
  </w:style>
  <w:style w:type="character" w:customStyle="1" w:styleId="afff">
    <w:name w:val="Текст Знак"/>
    <w:basedOn w:val="a0"/>
    <w:link w:val="affe"/>
    <w:rsid w:val="0092190E"/>
    <w:rPr>
      <w:rFonts w:ascii="Courier New" w:eastAsia="Times New Roman" w:hAnsi="Courier New" w:cs="Times New Roman"/>
      <w:sz w:val="20"/>
      <w:szCs w:val="20"/>
    </w:rPr>
  </w:style>
  <w:style w:type="table" w:customStyle="1" w:styleId="38">
    <w:name w:val="Сетка таблицы3"/>
    <w:basedOn w:val="a1"/>
    <w:next w:val="af8"/>
    <w:uiPriority w:val="59"/>
    <w:rsid w:val="00921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0">
    <w:name w:val="Знак"/>
    <w:basedOn w:val="a"/>
    <w:rsid w:val="0092190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39">
    <w:name w:val="Нет списка3"/>
    <w:next w:val="a2"/>
    <w:uiPriority w:val="99"/>
    <w:semiHidden/>
    <w:unhideWhenUsed/>
    <w:rsid w:val="00A02CA6"/>
  </w:style>
  <w:style w:type="paragraph" w:styleId="afff1">
    <w:name w:val="caption"/>
    <w:basedOn w:val="a"/>
    <w:next w:val="a"/>
    <w:qFormat/>
    <w:rsid w:val="00A02CA6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fff2">
    <w:name w:val="Revision"/>
    <w:hidden/>
    <w:uiPriority w:val="99"/>
    <w:semiHidden/>
    <w:rsid w:val="00A02CA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Гипертекстовая ссылка"/>
    <w:uiPriority w:val="99"/>
    <w:rsid w:val="00A02CA6"/>
    <w:rPr>
      <w:color w:val="008000"/>
    </w:rPr>
  </w:style>
  <w:style w:type="table" w:customStyle="1" w:styleId="42">
    <w:name w:val="Сетка таблицы4"/>
    <w:basedOn w:val="a1"/>
    <w:next w:val="af8"/>
    <w:rsid w:val="00A02C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  <w:rsid w:val="00910803"/>
  </w:style>
  <w:style w:type="numbering" w:customStyle="1" w:styleId="51">
    <w:name w:val="Нет списка5"/>
    <w:next w:val="a2"/>
    <w:uiPriority w:val="99"/>
    <w:semiHidden/>
    <w:unhideWhenUsed/>
    <w:rsid w:val="00C10F94"/>
  </w:style>
  <w:style w:type="character" w:styleId="afff4">
    <w:name w:val="Emphasis"/>
    <w:basedOn w:val="a0"/>
    <w:qFormat/>
    <w:rsid w:val="00C10F94"/>
    <w:rPr>
      <w:i/>
      <w:iCs/>
    </w:rPr>
  </w:style>
  <w:style w:type="paragraph" w:styleId="afff5">
    <w:name w:val="No Spacing"/>
    <w:uiPriority w:val="99"/>
    <w:qFormat/>
    <w:rsid w:val="00C10F94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customStyle="1" w:styleId="52">
    <w:name w:val="Сетка таблицы5"/>
    <w:basedOn w:val="a1"/>
    <w:next w:val="af8"/>
    <w:uiPriority w:val="59"/>
    <w:rsid w:val="00C10F9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a">
    <w:name w:val="Body Text First Indent 2"/>
    <w:basedOn w:val="aa"/>
    <w:link w:val="2b"/>
    <w:rsid w:val="00C10F94"/>
    <w:pPr>
      <w:ind w:firstLine="851"/>
    </w:pPr>
    <w:rPr>
      <w:rFonts w:ascii="Times New Roman" w:hAnsi="Times New Roman" w:cs="Times New Roman"/>
      <w:szCs w:val="20"/>
    </w:rPr>
  </w:style>
  <w:style w:type="character" w:customStyle="1" w:styleId="2b">
    <w:name w:val="Красная строка 2 Знак"/>
    <w:basedOn w:val="ab"/>
    <w:link w:val="2a"/>
    <w:rsid w:val="00C10F9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">
    <w:name w:val="S_Обычный жирный"/>
    <w:basedOn w:val="a"/>
    <w:rsid w:val="00C10F94"/>
    <w:pPr>
      <w:ind w:firstLine="709"/>
      <w:jc w:val="both"/>
    </w:pPr>
    <w:rPr>
      <w:sz w:val="28"/>
      <w:szCs w:val="28"/>
    </w:rPr>
  </w:style>
  <w:style w:type="numbering" w:customStyle="1" w:styleId="120">
    <w:name w:val="Нет списка12"/>
    <w:next w:val="a2"/>
    <w:uiPriority w:val="99"/>
    <w:semiHidden/>
    <w:unhideWhenUsed/>
    <w:rsid w:val="00C10F94"/>
  </w:style>
  <w:style w:type="character" w:customStyle="1" w:styleId="WW8Num1z0">
    <w:name w:val="WW8Num1z0"/>
    <w:rsid w:val="00C10F94"/>
  </w:style>
  <w:style w:type="character" w:customStyle="1" w:styleId="WW8Num1z1">
    <w:name w:val="WW8Num1z1"/>
    <w:rsid w:val="00C10F94"/>
  </w:style>
  <w:style w:type="character" w:customStyle="1" w:styleId="WW8Num1z2">
    <w:name w:val="WW8Num1z2"/>
    <w:rsid w:val="00C10F94"/>
  </w:style>
  <w:style w:type="character" w:customStyle="1" w:styleId="WW8Num1z3">
    <w:name w:val="WW8Num1z3"/>
    <w:rsid w:val="00C10F94"/>
  </w:style>
  <w:style w:type="character" w:customStyle="1" w:styleId="WW8Num1z4">
    <w:name w:val="WW8Num1z4"/>
    <w:rsid w:val="00C10F94"/>
  </w:style>
  <w:style w:type="character" w:customStyle="1" w:styleId="WW8Num1z5">
    <w:name w:val="WW8Num1z5"/>
    <w:rsid w:val="00C10F94"/>
  </w:style>
  <w:style w:type="character" w:customStyle="1" w:styleId="WW8Num1z6">
    <w:name w:val="WW8Num1z6"/>
    <w:rsid w:val="00C10F94"/>
  </w:style>
  <w:style w:type="character" w:customStyle="1" w:styleId="WW8Num1z7">
    <w:name w:val="WW8Num1z7"/>
    <w:rsid w:val="00C10F94"/>
  </w:style>
  <w:style w:type="character" w:customStyle="1" w:styleId="WW8Num1z8">
    <w:name w:val="WW8Num1z8"/>
    <w:rsid w:val="00C10F94"/>
  </w:style>
  <w:style w:type="character" w:customStyle="1" w:styleId="WW8Num2z0">
    <w:name w:val="WW8Num2z0"/>
    <w:rsid w:val="00C10F94"/>
    <w:rPr>
      <w:rFonts w:ascii="Symbol" w:hAnsi="Symbol" w:cs="Symbol"/>
      <w:color w:val="auto"/>
      <w:sz w:val="16"/>
      <w:szCs w:val="16"/>
    </w:rPr>
  </w:style>
  <w:style w:type="character" w:customStyle="1" w:styleId="WW8Num3z0">
    <w:name w:val="WW8Num3z0"/>
    <w:rsid w:val="00C10F94"/>
    <w:rPr>
      <w:rFonts w:hint="default"/>
      <w:sz w:val="24"/>
    </w:rPr>
  </w:style>
  <w:style w:type="character" w:customStyle="1" w:styleId="WW8Num4z0">
    <w:name w:val="WW8Num4z0"/>
    <w:rsid w:val="00C10F94"/>
    <w:rPr>
      <w:rFonts w:hint="default"/>
    </w:rPr>
  </w:style>
  <w:style w:type="character" w:customStyle="1" w:styleId="WW8Num5z0">
    <w:name w:val="WW8Num5z0"/>
    <w:rsid w:val="00C10F94"/>
    <w:rPr>
      <w:rFonts w:hint="default"/>
    </w:rPr>
  </w:style>
  <w:style w:type="character" w:customStyle="1" w:styleId="WW8Num6z0">
    <w:name w:val="WW8Num6z0"/>
    <w:rsid w:val="00C10F94"/>
    <w:rPr>
      <w:rFonts w:hint="default"/>
      <w:sz w:val="28"/>
      <w:szCs w:val="28"/>
    </w:rPr>
  </w:style>
  <w:style w:type="character" w:customStyle="1" w:styleId="WW8Num7z0">
    <w:name w:val="WW8Num7z0"/>
    <w:rsid w:val="00C10F94"/>
    <w:rPr>
      <w:rFonts w:ascii="Times New Roman" w:hAnsi="Times New Roman" w:cs="Times New Roman" w:hint="default"/>
      <w:sz w:val="24"/>
      <w:szCs w:val="24"/>
    </w:rPr>
  </w:style>
  <w:style w:type="character" w:customStyle="1" w:styleId="WW8Num8z0">
    <w:name w:val="WW8Num8z0"/>
    <w:rsid w:val="00C10F94"/>
    <w:rPr>
      <w:rFonts w:hint="default"/>
    </w:rPr>
  </w:style>
  <w:style w:type="character" w:customStyle="1" w:styleId="WW8Num8z1">
    <w:name w:val="WW8Num8z1"/>
    <w:rsid w:val="00C10F94"/>
    <w:rPr>
      <w:rFonts w:ascii="Times New Roman" w:hAnsi="Times New Roman" w:cs="Times New Roman"/>
      <w:sz w:val="24"/>
      <w:szCs w:val="24"/>
      <w:shd w:val="clear" w:color="auto" w:fill="FF6600"/>
    </w:rPr>
  </w:style>
  <w:style w:type="character" w:customStyle="1" w:styleId="WW8Num8z2">
    <w:name w:val="WW8Num8z2"/>
    <w:rsid w:val="00C10F94"/>
  </w:style>
  <w:style w:type="character" w:customStyle="1" w:styleId="WW8Num8z3">
    <w:name w:val="WW8Num8z3"/>
    <w:rsid w:val="00C10F94"/>
  </w:style>
  <w:style w:type="character" w:customStyle="1" w:styleId="WW8Num8z4">
    <w:name w:val="WW8Num8z4"/>
    <w:rsid w:val="00C10F94"/>
  </w:style>
  <w:style w:type="character" w:customStyle="1" w:styleId="WW8Num8z5">
    <w:name w:val="WW8Num8z5"/>
    <w:rsid w:val="00C10F94"/>
  </w:style>
  <w:style w:type="character" w:customStyle="1" w:styleId="WW8Num8z6">
    <w:name w:val="WW8Num8z6"/>
    <w:rsid w:val="00C10F94"/>
  </w:style>
  <w:style w:type="character" w:customStyle="1" w:styleId="WW8Num8z7">
    <w:name w:val="WW8Num8z7"/>
    <w:rsid w:val="00C10F94"/>
  </w:style>
  <w:style w:type="character" w:customStyle="1" w:styleId="WW8Num8z8">
    <w:name w:val="WW8Num8z8"/>
    <w:rsid w:val="00C10F94"/>
  </w:style>
  <w:style w:type="character" w:customStyle="1" w:styleId="WW8Num9z0">
    <w:name w:val="WW8Num9z0"/>
    <w:rsid w:val="00C10F94"/>
  </w:style>
  <w:style w:type="character" w:customStyle="1" w:styleId="WW8Num9z1">
    <w:name w:val="WW8Num9z1"/>
    <w:rsid w:val="00C10F94"/>
  </w:style>
  <w:style w:type="character" w:customStyle="1" w:styleId="WW8Num9z2">
    <w:name w:val="WW8Num9z2"/>
    <w:rsid w:val="00C10F94"/>
  </w:style>
  <w:style w:type="character" w:customStyle="1" w:styleId="WW8Num9z3">
    <w:name w:val="WW8Num9z3"/>
    <w:rsid w:val="00C10F94"/>
  </w:style>
  <w:style w:type="character" w:customStyle="1" w:styleId="WW8Num9z4">
    <w:name w:val="WW8Num9z4"/>
    <w:rsid w:val="00C10F94"/>
  </w:style>
  <w:style w:type="character" w:customStyle="1" w:styleId="WW8Num9z5">
    <w:name w:val="WW8Num9z5"/>
    <w:rsid w:val="00C10F94"/>
  </w:style>
  <w:style w:type="character" w:customStyle="1" w:styleId="WW8Num9z6">
    <w:name w:val="WW8Num9z6"/>
    <w:rsid w:val="00C10F94"/>
  </w:style>
  <w:style w:type="character" w:customStyle="1" w:styleId="WW8Num9z7">
    <w:name w:val="WW8Num9z7"/>
    <w:rsid w:val="00C10F94"/>
  </w:style>
  <w:style w:type="character" w:customStyle="1" w:styleId="WW8Num9z8">
    <w:name w:val="WW8Num9z8"/>
    <w:rsid w:val="00C10F94"/>
  </w:style>
  <w:style w:type="character" w:customStyle="1" w:styleId="2c">
    <w:name w:val="Основной шрифт абзаца2"/>
    <w:rsid w:val="00C10F94"/>
  </w:style>
  <w:style w:type="character" w:customStyle="1" w:styleId="WW8Num3z1">
    <w:name w:val="WW8Num3z1"/>
    <w:rsid w:val="00C10F94"/>
  </w:style>
  <w:style w:type="character" w:customStyle="1" w:styleId="WW8Num3z2">
    <w:name w:val="WW8Num3z2"/>
    <w:rsid w:val="00C10F94"/>
  </w:style>
  <w:style w:type="character" w:customStyle="1" w:styleId="WW8Num3z3">
    <w:name w:val="WW8Num3z3"/>
    <w:rsid w:val="00C10F94"/>
  </w:style>
  <w:style w:type="character" w:customStyle="1" w:styleId="WW8Num3z4">
    <w:name w:val="WW8Num3z4"/>
    <w:rsid w:val="00C10F94"/>
  </w:style>
  <w:style w:type="character" w:customStyle="1" w:styleId="WW8Num3z5">
    <w:name w:val="WW8Num3z5"/>
    <w:rsid w:val="00C10F94"/>
  </w:style>
  <w:style w:type="character" w:customStyle="1" w:styleId="WW8Num3z6">
    <w:name w:val="WW8Num3z6"/>
    <w:rsid w:val="00C10F94"/>
  </w:style>
  <w:style w:type="character" w:customStyle="1" w:styleId="WW8Num3z7">
    <w:name w:val="WW8Num3z7"/>
    <w:rsid w:val="00C10F94"/>
  </w:style>
  <w:style w:type="character" w:customStyle="1" w:styleId="WW8Num3z8">
    <w:name w:val="WW8Num3z8"/>
    <w:rsid w:val="00C10F94"/>
  </w:style>
  <w:style w:type="character" w:customStyle="1" w:styleId="WW8Num4z1">
    <w:name w:val="WW8Num4z1"/>
    <w:rsid w:val="00C10F94"/>
  </w:style>
  <w:style w:type="character" w:customStyle="1" w:styleId="WW8Num4z2">
    <w:name w:val="WW8Num4z2"/>
    <w:rsid w:val="00C10F94"/>
  </w:style>
  <w:style w:type="character" w:customStyle="1" w:styleId="WW8Num4z3">
    <w:name w:val="WW8Num4z3"/>
    <w:rsid w:val="00C10F94"/>
  </w:style>
  <w:style w:type="character" w:customStyle="1" w:styleId="WW8Num4z4">
    <w:name w:val="WW8Num4z4"/>
    <w:rsid w:val="00C10F94"/>
  </w:style>
  <w:style w:type="character" w:customStyle="1" w:styleId="WW8Num4z5">
    <w:name w:val="WW8Num4z5"/>
    <w:rsid w:val="00C10F94"/>
  </w:style>
  <w:style w:type="character" w:customStyle="1" w:styleId="WW8Num4z6">
    <w:name w:val="WW8Num4z6"/>
    <w:rsid w:val="00C10F94"/>
  </w:style>
  <w:style w:type="character" w:customStyle="1" w:styleId="WW8Num4z7">
    <w:name w:val="WW8Num4z7"/>
    <w:rsid w:val="00C10F94"/>
  </w:style>
  <w:style w:type="character" w:customStyle="1" w:styleId="WW8Num4z8">
    <w:name w:val="WW8Num4z8"/>
    <w:rsid w:val="00C10F94"/>
  </w:style>
  <w:style w:type="character" w:customStyle="1" w:styleId="WW8Num5z1">
    <w:name w:val="WW8Num5z1"/>
    <w:rsid w:val="00C10F94"/>
  </w:style>
  <w:style w:type="character" w:customStyle="1" w:styleId="WW8Num5z2">
    <w:name w:val="WW8Num5z2"/>
    <w:rsid w:val="00C10F94"/>
  </w:style>
  <w:style w:type="character" w:customStyle="1" w:styleId="WW8Num5z3">
    <w:name w:val="WW8Num5z3"/>
    <w:rsid w:val="00C10F94"/>
  </w:style>
  <w:style w:type="character" w:customStyle="1" w:styleId="WW8Num5z4">
    <w:name w:val="WW8Num5z4"/>
    <w:rsid w:val="00C10F94"/>
  </w:style>
  <w:style w:type="character" w:customStyle="1" w:styleId="WW8Num5z5">
    <w:name w:val="WW8Num5z5"/>
    <w:rsid w:val="00C10F94"/>
  </w:style>
  <w:style w:type="character" w:customStyle="1" w:styleId="WW8Num5z6">
    <w:name w:val="WW8Num5z6"/>
    <w:rsid w:val="00C10F94"/>
  </w:style>
  <w:style w:type="character" w:customStyle="1" w:styleId="WW8Num5z7">
    <w:name w:val="WW8Num5z7"/>
    <w:rsid w:val="00C10F94"/>
  </w:style>
  <w:style w:type="character" w:customStyle="1" w:styleId="WW8Num5z8">
    <w:name w:val="WW8Num5z8"/>
    <w:rsid w:val="00C10F94"/>
  </w:style>
  <w:style w:type="character" w:customStyle="1" w:styleId="WW8Num6z1">
    <w:name w:val="WW8Num6z1"/>
    <w:rsid w:val="00C10F94"/>
  </w:style>
  <w:style w:type="character" w:customStyle="1" w:styleId="WW8Num6z2">
    <w:name w:val="WW8Num6z2"/>
    <w:rsid w:val="00C10F94"/>
  </w:style>
  <w:style w:type="character" w:customStyle="1" w:styleId="WW8Num6z3">
    <w:name w:val="WW8Num6z3"/>
    <w:rsid w:val="00C10F94"/>
  </w:style>
  <w:style w:type="character" w:customStyle="1" w:styleId="WW8Num6z4">
    <w:name w:val="WW8Num6z4"/>
    <w:rsid w:val="00C10F94"/>
  </w:style>
  <w:style w:type="character" w:customStyle="1" w:styleId="WW8Num6z5">
    <w:name w:val="WW8Num6z5"/>
    <w:rsid w:val="00C10F94"/>
  </w:style>
  <w:style w:type="character" w:customStyle="1" w:styleId="WW8Num6z6">
    <w:name w:val="WW8Num6z6"/>
    <w:rsid w:val="00C10F94"/>
  </w:style>
  <w:style w:type="character" w:customStyle="1" w:styleId="WW8Num6z7">
    <w:name w:val="WW8Num6z7"/>
    <w:rsid w:val="00C10F94"/>
  </w:style>
  <w:style w:type="character" w:customStyle="1" w:styleId="WW8Num6z8">
    <w:name w:val="WW8Num6z8"/>
    <w:rsid w:val="00C10F94"/>
  </w:style>
  <w:style w:type="character" w:customStyle="1" w:styleId="1b">
    <w:name w:val="Основной шрифт абзаца1"/>
    <w:rsid w:val="00C10F94"/>
  </w:style>
  <w:style w:type="character" w:customStyle="1" w:styleId="afff6">
    <w:name w:val="Маркеры списка"/>
    <w:rsid w:val="00C10F94"/>
    <w:rPr>
      <w:rFonts w:ascii="OpenSymbol" w:eastAsia="OpenSymbol" w:hAnsi="OpenSymbol" w:cs="OpenSymbol"/>
    </w:rPr>
  </w:style>
  <w:style w:type="character" w:customStyle="1" w:styleId="afff7">
    <w:name w:val="Символ нумерации"/>
    <w:rsid w:val="00C10F94"/>
  </w:style>
  <w:style w:type="paragraph" w:styleId="afff8">
    <w:name w:val="List"/>
    <w:basedOn w:val="afd"/>
    <w:rsid w:val="00C10F94"/>
    <w:pPr>
      <w:suppressAutoHyphens/>
      <w:spacing w:before="280" w:after="280"/>
    </w:pPr>
    <w:rPr>
      <w:rFonts w:cs="Lucida Sans"/>
      <w:lang w:eastAsia="ar-SA"/>
    </w:rPr>
  </w:style>
  <w:style w:type="paragraph" w:customStyle="1" w:styleId="2d">
    <w:name w:val="Название2"/>
    <w:basedOn w:val="a"/>
    <w:rsid w:val="00C10F94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2e">
    <w:name w:val="Указатель2"/>
    <w:basedOn w:val="a"/>
    <w:rsid w:val="00C10F94"/>
    <w:pPr>
      <w:suppressLineNumbers/>
      <w:suppressAutoHyphens/>
    </w:pPr>
    <w:rPr>
      <w:rFonts w:cs="Mangal"/>
      <w:lang w:eastAsia="ar-SA"/>
    </w:rPr>
  </w:style>
  <w:style w:type="paragraph" w:customStyle="1" w:styleId="1c">
    <w:name w:val="Название1"/>
    <w:basedOn w:val="a"/>
    <w:rsid w:val="00C10F94"/>
    <w:pPr>
      <w:suppressLineNumbers/>
      <w:suppressAutoHyphens/>
      <w:spacing w:before="120" w:after="120"/>
    </w:pPr>
    <w:rPr>
      <w:rFonts w:cs="Lucida Sans"/>
      <w:i/>
      <w:iCs/>
      <w:lang w:eastAsia="ar-SA"/>
    </w:rPr>
  </w:style>
  <w:style w:type="paragraph" w:customStyle="1" w:styleId="1d">
    <w:name w:val="Указатель1"/>
    <w:basedOn w:val="a"/>
    <w:rsid w:val="00C10F94"/>
    <w:pPr>
      <w:suppressLineNumbers/>
      <w:suppressAutoHyphens/>
    </w:pPr>
    <w:rPr>
      <w:rFonts w:cs="Lucida Sans"/>
      <w:lang w:eastAsia="ar-SA"/>
    </w:rPr>
  </w:style>
  <w:style w:type="paragraph" w:customStyle="1" w:styleId="210">
    <w:name w:val="Основной текст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211">
    <w:name w:val="Основной текст с отступом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report">
    <w:name w:val="report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afff9">
    <w:name w:val="Subtitle"/>
    <w:basedOn w:val="a"/>
    <w:next w:val="afd"/>
    <w:link w:val="afffa"/>
    <w:qFormat/>
    <w:rsid w:val="00C10F94"/>
    <w:pPr>
      <w:suppressAutoHyphens/>
      <w:spacing w:before="280" w:after="280"/>
    </w:pPr>
    <w:rPr>
      <w:lang w:eastAsia="ar-SA"/>
    </w:rPr>
  </w:style>
  <w:style w:type="character" w:customStyle="1" w:styleId="afffa">
    <w:name w:val="Подзаголовок Знак"/>
    <w:basedOn w:val="a0"/>
    <w:link w:val="afff9"/>
    <w:rsid w:val="00C10F9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fb">
    <w:name w:val="a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z-">
    <w:name w:val="HTML Bottom of Form"/>
    <w:basedOn w:val="a"/>
    <w:next w:val="a"/>
    <w:link w:val="z-0"/>
    <w:rsid w:val="00C10F94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0"/>
    <w:link w:val="z-"/>
    <w:rsid w:val="00C10F94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e">
    <w:name w:val="index 1"/>
    <w:basedOn w:val="a"/>
    <w:next w:val="a"/>
    <w:rsid w:val="00C10F94"/>
    <w:pPr>
      <w:suppressAutoHyphens/>
      <w:ind w:left="240" w:hanging="240"/>
    </w:pPr>
    <w:rPr>
      <w:lang w:eastAsia="ar-SA"/>
    </w:rPr>
  </w:style>
  <w:style w:type="paragraph" w:styleId="afffc">
    <w:name w:val="index heading"/>
    <w:basedOn w:val="a"/>
    <w:next w:val="1e"/>
    <w:rsid w:val="00C10F94"/>
    <w:pPr>
      <w:suppressAutoHyphens/>
    </w:pPr>
    <w:rPr>
      <w:lang w:eastAsia="ar-SA"/>
    </w:rPr>
  </w:style>
  <w:style w:type="paragraph" w:customStyle="1" w:styleId="afffd">
    <w:name w:val="Содержимое таблицы"/>
    <w:basedOn w:val="a"/>
    <w:rsid w:val="00C10F94"/>
    <w:pPr>
      <w:suppressLineNumbers/>
      <w:suppressAutoHyphens/>
    </w:pPr>
    <w:rPr>
      <w:lang w:eastAsia="ar-SA"/>
    </w:rPr>
  </w:style>
  <w:style w:type="paragraph" w:customStyle="1" w:styleId="afffe">
    <w:name w:val="Заголовок таблицы"/>
    <w:basedOn w:val="afffd"/>
    <w:rsid w:val="00C10F94"/>
    <w:pPr>
      <w:jc w:val="center"/>
    </w:pPr>
    <w:rPr>
      <w:b/>
      <w:bCs/>
    </w:rPr>
  </w:style>
  <w:style w:type="paragraph" w:customStyle="1" w:styleId="affff">
    <w:name w:val="Содержимое врезки"/>
    <w:basedOn w:val="afd"/>
    <w:rsid w:val="00C10F94"/>
    <w:pPr>
      <w:suppressAutoHyphens/>
      <w:spacing w:before="280" w:after="280"/>
    </w:pPr>
    <w:rPr>
      <w:lang w:eastAsia="ar-SA"/>
    </w:rPr>
  </w:style>
  <w:style w:type="paragraph" w:customStyle="1" w:styleId="OTCHET00">
    <w:name w:val="OTCHET_00"/>
    <w:basedOn w:val="a"/>
    <w:rsid w:val="00C10F94"/>
    <w:pPr>
      <w:tabs>
        <w:tab w:val="left" w:pos="709"/>
        <w:tab w:val="left" w:pos="1665"/>
        <w:tab w:val="left" w:pos="3402"/>
      </w:tabs>
      <w:suppressAutoHyphens/>
      <w:spacing w:line="360" w:lineRule="auto"/>
      <w:jc w:val="both"/>
    </w:pPr>
    <w:rPr>
      <w:rFonts w:ascii="NTTimes/Cyrillic" w:hAnsi="NTTimes/Cyrillic" w:cs="NTTimes/Cyrillic"/>
      <w:szCs w:val="20"/>
      <w:lang w:eastAsia="zh-CN"/>
    </w:rPr>
  </w:style>
  <w:style w:type="paragraph" w:customStyle="1" w:styleId="Main">
    <w:name w:val="Main"/>
    <w:rsid w:val="00C10F94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Arial" w:hAnsi="Times New Roman" w:cs="Tahoma"/>
      <w:sz w:val="24"/>
      <w:szCs w:val="16"/>
      <w:lang w:eastAsia="zh-CN"/>
    </w:rPr>
  </w:style>
  <w:style w:type="paragraph" w:customStyle="1" w:styleId="insert">
    <w:name w:val="insert"/>
    <w:basedOn w:val="a"/>
    <w:rsid w:val="00280BAB"/>
    <w:pPr>
      <w:spacing w:before="100" w:beforeAutospacing="1" w:after="100" w:afterAutospacing="1"/>
    </w:pPr>
  </w:style>
  <w:style w:type="numbering" w:customStyle="1" w:styleId="61">
    <w:name w:val="Нет списка6"/>
    <w:next w:val="a2"/>
    <w:uiPriority w:val="99"/>
    <w:semiHidden/>
    <w:unhideWhenUsed/>
    <w:rsid w:val="0027799E"/>
  </w:style>
  <w:style w:type="paragraph" w:customStyle="1" w:styleId="affff0">
    <w:name w:val="Кому"/>
    <w:basedOn w:val="a"/>
    <w:uiPriority w:val="99"/>
    <w:rsid w:val="0027799E"/>
    <w:rPr>
      <w:rFonts w:ascii="Baltica" w:hAnsi="Baltica" w:cs="Baltica"/>
    </w:rPr>
  </w:style>
  <w:style w:type="paragraph" w:customStyle="1" w:styleId="1f">
    <w:name w:val="заголовок 1"/>
    <w:basedOn w:val="a"/>
    <w:next w:val="a"/>
    <w:uiPriority w:val="99"/>
    <w:rsid w:val="0027799E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uiPriority="0" w:qFormat="1"/>
    <w:lsdException w:name="heading 9" w:uiPriority="0" w:qFormat="1"/>
    <w:lsdException w:name="index 1" w:uiPriority="0"/>
    <w:lsdException w:name="toc 1" w:uiPriority="0"/>
    <w:lsdException w:name="toc 2" w:uiPriority="39"/>
    <w:lsdException w:name="toc 3" w:uiPriority="0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index heading" w:uiPriority="0"/>
    <w:lsdException w:name="caption" w:uiPriority="0" w:qFormat="1"/>
    <w:lsdException w:name="footnote reference" w:uiPriority="0"/>
    <w:lsdException w:name="annotation reference" w:uiPriority="0"/>
    <w:lsdException w:name="List" w:uiPriority="0"/>
    <w:lsdException w:name="List 2" w:uiPriority="0"/>
    <w:lsdException w:name="List 3" w:uiPriority="0"/>
    <w:lsdException w:name="List Bullet 3" w:uiPriority="0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Bottom of Form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512C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12C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12C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512C16"/>
    <w:pPr>
      <w:keepNext/>
      <w:jc w:val="center"/>
      <w:outlineLvl w:val="3"/>
    </w:pPr>
    <w:rPr>
      <w:rFonts w:ascii="Arial" w:hAnsi="Arial" w:cs="Arial"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512C16"/>
    <w:pPr>
      <w:keepNext/>
      <w:jc w:val="center"/>
      <w:outlineLvl w:val="4"/>
    </w:pPr>
    <w:rPr>
      <w:bCs/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A4D15"/>
    <w:pPr>
      <w:widowControl w:val="0"/>
      <w:tabs>
        <w:tab w:val="num" w:pos="4760"/>
      </w:tabs>
      <w:adjustRightInd w:val="0"/>
      <w:spacing w:before="240" w:after="60" w:line="360" w:lineRule="atLeast"/>
      <w:ind w:left="4400"/>
      <w:jc w:val="both"/>
      <w:textAlignment w:val="baseline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link w:val="70"/>
    <w:uiPriority w:val="99"/>
    <w:qFormat/>
    <w:rsid w:val="003A4D15"/>
    <w:pPr>
      <w:widowControl w:val="0"/>
      <w:tabs>
        <w:tab w:val="num" w:pos="5480"/>
      </w:tabs>
      <w:adjustRightInd w:val="0"/>
      <w:spacing w:before="240" w:after="60" w:line="360" w:lineRule="atLeast"/>
      <w:ind w:left="5120"/>
      <w:jc w:val="both"/>
      <w:textAlignment w:val="baseline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3A4D15"/>
    <w:pPr>
      <w:widowControl w:val="0"/>
      <w:tabs>
        <w:tab w:val="num" w:pos="6200"/>
      </w:tabs>
      <w:adjustRightInd w:val="0"/>
      <w:spacing w:before="240" w:after="60" w:line="360" w:lineRule="atLeast"/>
      <w:ind w:left="5840"/>
      <w:jc w:val="both"/>
      <w:textAlignment w:val="baseline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3A4D15"/>
    <w:pPr>
      <w:widowControl w:val="0"/>
      <w:tabs>
        <w:tab w:val="num" w:pos="6920"/>
      </w:tabs>
      <w:adjustRightInd w:val="0"/>
      <w:spacing w:before="240" w:after="60" w:line="360" w:lineRule="atLeast"/>
      <w:ind w:left="6560"/>
      <w:jc w:val="both"/>
      <w:textAlignment w:val="baseline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D519A"/>
    <w:pPr>
      <w:spacing w:after="160" w:line="240" w:lineRule="exact"/>
    </w:pPr>
    <w:rPr>
      <w:rFonts w:ascii="Verdana" w:eastAsia="MS Mincho" w:hAnsi="Verdana"/>
      <w:sz w:val="20"/>
      <w:szCs w:val="20"/>
      <w:lang w:val="en-GB" w:eastAsia="en-US"/>
    </w:rPr>
  </w:style>
  <w:style w:type="paragraph" w:customStyle="1" w:styleId="11">
    <w:name w:val="Знак Знак1 Знак"/>
    <w:basedOn w:val="a"/>
    <w:rsid w:val="00C812B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512C1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512C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512C1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512C16"/>
    <w:rPr>
      <w:rFonts w:ascii="Arial" w:eastAsia="Times New Roman" w:hAnsi="Arial" w:cs="Arial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12C16"/>
  </w:style>
  <w:style w:type="numbering" w:customStyle="1" w:styleId="110">
    <w:name w:val="Нет списка11"/>
    <w:next w:val="a2"/>
    <w:uiPriority w:val="99"/>
    <w:semiHidden/>
    <w:unhideWhenUsed/>
    <w:rsid w:val="00512C16"/>
  </w:style>
  <w:style w:type="paragraph" w:customStyle="1" w:styleId="ConsNormal">
    <w:name w:val="ConsNormal"/>
    <w:rsid w:val="00512C1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note text"/>
    <w:basedOn w:val="a"/>
    <w:link w:val="a5"/>
    <w:rsid w:val="00512C16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rsid w:val="00512C16"/>
    <w:rPr>
      <w:vertAlign w:val="superscript"/>
    </w:rPr>
  </w:style>
  <w:style w:type="paragraph" w:customStyle="1" w:styleId="ConsPlusNormal">
    <w:name w:val="ConsPlusNormal"/>
    <w:rsid w:val="00512C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annotation reference"/>
    <w:basedOn w:val="a0"/>
    <w:rsid w:val="00512C16"/>
    <w:rPr>
      <w:sz w:val="16"/>
      <w:szCs w:val="16"/>
    </w:rPr>
  </w:style>
  <w:style w:type="paragraph" w:styleId="a8">
    <w:name w:val="annotation text"/>
    <w:basedOn w:val="a"/>
    <w:link w:val="a9"/>
    <w:rsid w:val="00512C1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rsid w:val="00512C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aliases w:val="Основной текст 1,Надин стиль,Нумерованный список !!,Iniiaiie oaeno 1,Ioia?iaaiiue nienie !!,Iaaei noeeu"/>
    <w:basedOn w:val="a"/>
    <w:link w:val="ab"/>
    <w:uiPriority w:val="99"/>
    <w:rsid w:val="00512C16"/>
    <w:pPr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b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a"/>
    <w:uiPriority w:val="99"/>
    <w:rsid w:val="00512C16"/>
    <w:rPr>
      <w:rFonts w:ascii="Arial" w:eastAsia="Times New Roman" w:hAnsi="Arial" w:cs="Arial"/>
      <w:sz w:val="28"/>
      <w:szCs w:val="28"/>
      <w:lang w:eastAsia="ru-RU"/>
    </w:rPr>
  </w:style>
  <w:style w:type="paragraph" w:styleId="ac">
    <w:name w:val="Balloon Text"/>
    <w:basedOn w:val="a"/>
    <w:link w:val="ad"/>
    <w:uiPriority w:val="99"/>
    <w:rsid w:val="00512C1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512C16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annotation subject"/>
    <w:basedOn w:val="a8"/>
    <w:next w:val="a8"/>
    <w:link w:val="af"/>
    <w:rsid w:val="00512C16"/>
    <w:rPr>
      <w:b/>
      <w:bCs/>
    </w:rPr>
  </w:style>
  <w:style w:type="character" w:customStyle="1" w:styleId="af">
    <w:name w:val="Тема примечания Знак"/>
    <w:basedOn w:val="a9"/>
    <w:link w:val="ae"/>
    <w:rsid w:val="00512C1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aliases w:val=" Знак"/>
    <w:basedOn w:val="a"/>
    <w:link w:val="af1"/>
    <w:uiPriority w:val="99"/>
    <w:rsid w:val="00512C1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aliases w:val=" Знак Знак"/>
    <w:basedOn w:val="a0"/>
    <w:link w:val="af0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uiPriority w:val="99"/>
    <w:rsid w:val="00512C16"/>
  </w:style>
  <w:style w:type="paragraph" w:styleId="af3">
    <w:name w:val="footer"/>
    <w:basedOn w:val="a"/>
    <w:link w:val="af4"/>
    <w:uiPriority w:val="99"/>
    <w:rsid w:val="00512C16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uiPriority w:val="99"/>
    <w:qFormat/>
    <w:rsid w:val="00512C16"/>
    <w:pPr>
      <w:jc w:val="center"/>
    </w:pPr>
    <w:rPr>
      <w:bCs/>
      <w:color w:val="000000"/>
      <w:sz w:val="28"/>
      <w:szCs w:val="28"/>
    </w:rPr>
  </w:style>
  <w:style w:type="character" w:customStyle="1" w:styleId="af6">
    <w:name w:val="Название Знак"/>
    <w:basedOn w:val="a0"/>
    <w:link w:val="af5"/>
    <w:uiPriority w:val="99"/>
    <w:rsid w:val="00512C16"/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paragraph" w:styleId="21">
    <w:name w:val="Body Text Indent 2"/>
    <w:basedOn w:val="a"/>
    <w:link w:val="22"/>
    <w:uiPriority w:val="99"/>
    <w:rsid w:val="00512C16"/>
    <w:pPr>
      <w:tabs>
        <w:tab w:val="num" w:pos="0"/>
      </w:tabs>
      <w:spacing w:before="120"/>
      <w:ind w:firstLine="709"/>
      <w:jc w:val="both"/>
    </w:pPr>
    <w:rPr>
      <w:color w:val="000000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a"/>
    <w:link w:val="32"/>
    <w:uiPriority w:val="99"/>
    <w:rsid w:val="00512C16"/>
    <w:pPr>
      <w:spacing w:before="120"/>
      <w:ind w:firstLine="54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12C1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3">
    <w:name w:val="toc 1"/>
    <w:basedOn w:val="a"/>
    <w:next w:val="a"/>
    <w:autoRedefine/>
    <w:rsid w:val="00512C16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7">
    <w:name w:val="Знак Знак Знак 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f8">
    <w:name w:val="Table Grid"/>
    <w:basedOn w:val="a1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9">
    <w:name w:val="Знак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rmal (Web)"/>
    <w:basedOn w:val="a"/>
    <w:uiPriority w:val="99"/>
    <w:rsid w:val="00512C16"/>
    <w:pPr>
      <w:spacing w:before="100" w:beforeAutospacing="1" w:after="100" w:afterAutospacing="1"/>
    </w:pPr>
  </w:style>
  <w:style w:type="character" w:styleId="afb">
    <w:name w:val="Strong"/>
    <w:basedOn w:val="a0"/>
    <w:uiPriority w:val="22"/>
    <w:qFormat/>
    <w:rsid w:val="00512C16"/>
    <w:rPr>
      <w:b/>
      <w:bCs/>
    </w:rPr>
  </w:style>
  <w:style w:type="character" w:styleId="afc">
    <w:name w:val="Hyperlink"/>
    <w:basedOn w:val="a0"/>
    <w:uiPriority w:val="99"/>
    <w:rsid w:val="00512C16"/>
    <w:rPr>
      <w:color w:val="0000FF"/>
      <w:u w:val="single"/>
    </w:rPr>
  </w:style>
  <w:style w:type="paragraph" w:styleId="afd">
    <w:name w:val="Body Text"/>
    <w:basedOn w:val="a"/>
    <w:link w:val="afe"/>
    <w:uiPriority w:val="99"/>
    <w:rsid w:val="00512C16"/>
    <w:pPr>
      <w:spacing w:after="120"/>
    </w:pPr>
  </w:style>
  <w:style w:type="character" w:customStyle="1" w:styleId="afe">
    <w:name w:val="Основной текст Знак"/>
    <w:basedOn w:val="a0"/>
    <w:link w:val="afd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12C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6">
    <w:name w:val="Знак1 Знак Знак Знак"/>
    <w:basedOn w:val="a"/>
    <w:rsid w:val="00512C1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OEM">
    <w:name w:val="Нормальный (OEM)"/>
    <w:basedOn w:val="a"/>
    <w:next w:val="a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">
    <w:name w:val="Нормальный (прав. подпись)"/>
    <w:basedOn w:val="a"/>
    <w:next w:val="a"/>
    <w:rsid w:val="00512C16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0">
    <w:name w:val="Комментарий"/>
    <w:basedOn w:val="a"/>
    <w:next w:val="a"/>
    <w:uiPriority w:val="99"/>
    <w:rsid w:val="00512C16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character" w:customStyle="1" w:styleId="aff1">
    <w:name w:val="Не вступил в силу"/>
    <w:basedOn w:val="a0"/>
    <w:uiPriority w:val="99"/>
    <w:rsid w:val="00512C16"/>
    <w:rPr>
      <w:color w:val="008080"/>
      <w:sz w:val="20"/>
      <w:szCs w:val="20"/>
    </w:rPr>
  </w:style>
  <w:style w:type="paragraph" w:customStyle="1" w:styleId="aff2">
    <w:name w:val="Текст (лев. подпись)"/>
    <w:basedOn w:val="a"/>
    <w:next w:val="a"/>
    <w:uiPriority w:val="99"/>
    <w:rsid w:val="00512C16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3">
    <w:name w:val="Заголовок"/>
    <w:basedOn w:val="a"/>
    <w:next w:val="a"/>
    <w:rsid w:val="00512C16"/>
    <w:pPr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customStyle="1" w:styleId="aff4">
    <w:name w:val="Прижатый влево"/>
    <w:basedOn w:val="a"/>
    <w:next w:val="a"/>
    <w:rsid w:val="00512C16"/>
    <w:pPr>
      <w:autoSpaceDE w:val="0"/>
      <w:autoSpaceDN w:val="0"/>
      <w:adjustRightInd w:val="0"/>
    </w:pPr>
    <w:rPr>
      <w:rFonts w:ascii="Arial" w:hAnsi="Arial"/>
      <w:sz w:val="20"/>
      <w:szCs w:val="20"/>
    </w:rPr>
  </w:style>
  <w:style w:type="paragraph" w:customStyle="1" w:styleId="aff5">
    <w:name w:val="Таблицы (моноширинный)"/>
    <w:basedOn w:val="a"/>
    <w:next w:val="a"/>
    <w:uiPriority w:val="99"/>
    <w:rsid w:val="00512C16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link w:val="24"/>
    <w:uiPriority w:val="99"/>
    <w:rsid w:val="00512C1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512C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Document Map"/>
    <w:basedOn w:val="a"/>
    <w:link w:val="aff7"/>
    <w:semiHidden/>
    <w:rsid w:val="00512C1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7">
    <w:name w:val="Схема документа Знак"/>
    <w:basedOn w:val="a0"/>
    <w:link w:val="aff6"/>
    <w:semiHidden/>
    <w:rsid w:val="00512C1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41">
    <w:name w:val="toc 4"/>
    <w:basedOn w:val="a"/>
    <w:next w:val="a"/>
    <w:autoRedefine/>
    <w:semiHidden/>
    <w:rsid w:val="00512C16"/>
    <w:pPr>
      <w:tabs>
        <w:tab w:val="right" w:leader="dot" w:pos="9180"/>
      </w:tabs>
      <w:ind w:left="720" w:right="28"/>
      <w:jc w:val="both"/>
    </w:pPr>
  </w:style>
  <w:style w:type="paragraph" w:styleId="33">
    <w:name w:val="toc 3"/>
    <w:basedOn w:val="a"/>
    <w:next w:val="a"/>
    <w:autoRedefine/>
    <w:rsid w:val="00512C16"/>
    <w:pPr>
      <w:ind w:left="480"/>
    </w:pPr>
  </w:style>
  <w:style w:type="character" w:styleId="aff8">
    <w:name w:val="FollowedHyperlink"/>
    <w:basedOn w:val="a0"/>
    <w:uiPriority w:val="99"/>
    <w:semiHidden/>
    <w:unhideWhenUsed/>
    <w:rsid w:val="00512C16"/>
    <w:rPr>
      <w:color w:val="800080"/>
      <w:u w:val="single"/>
    </w:rPr>
  </w:style>
  <w:style w:type="numbering" w:customStyle="1" w:styleId="25">
    <w:name w:val="Нет списка2"/>
    <w:next w:val="a2"/>
    <w:uiPriority w:val="99"/>
    <w:semiHidden/>
    <w:unhideWhenUsed/>
    <w:rsid w:val="00512C16"/>
  </w:style>
  <w:style w:type="table" w:customStyle="1" w:styleId="17">
    <w:name w:val="Сетка таблицы1"/>
    <w:basedOn w:val="a1"/>
    <w:next w:val="af8"/>
    <w:rsid w:val="00512C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">
    <w:name w:val="w"/>
    <w:basedOn w:val="a0"/>
    <w:rsid w:val="00512C16"/>
  </w:style>
  <w:style w:type="character" w:customStyle="1" w:styleId="apple-converted-space">
    <w:name w:val="apple-converted-space"/>
    <w:basedOn w:val="a0"/>
    <w:rsid w:val="00512C16"/>
  </w:style>
  <w:style w:type="paragraph" w:styleId="34">
    <w:name w:val="Body Text 3"/>
    <w:basedOn w:val="a"/>
    <w:link w:val="35"/>
    <w:uiPriority w:val="99"/>
    <w:semiHidden/>
    <w:unhideWhenUsed/>
    <w:rsid w:val="00FB006B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FB006B"/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26">
    <w:name w:val="Сетка таблицы2"/>
    <w:basedOn w:val="a1"/>
    <w:next w:val="af8"/>
    <w:uiPriority w:val="59"/>
    <w:rsid w:val="00AF5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9"/>
    <w:rsid w:val="003A4D15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A4D15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A4D15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3A4D15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customStyle="1" w:styleId="18">
    <w:name w:val="Обычный1"/>
    <w:rsid w:val="003A4D15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3A4D15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19"/>
    <w:rsid w:val="003A4D15"/>
    <w:rPr>
      <w:strike/>
    </w:rPr>
  </w:style>
  <w:style w:type="paragraph" w:customStyle="1" w:styleId="19">
    <w:name w:val="Стиль1 Знак"/>
    <w:basedOn w:val="ConsPlusNormal0"/>
    <w:next w:val="36"/>
    <w:rsid w:val="003A4D15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6">
    <w:name w:val="List Bullet 3"/>
    <w:basedOn w:val="a"/>
    <w:autoRedefine/>
    <w:rsid w:val="003A4D15"/>
    <w:pPr>
      <w:widowControl w:val="0"/>
      <w:adjustRightInd w:val="0"/>
      <w:spacing w:line="360" w:lineRule="atLeast"/>
      <w:ind w:right="-850" w:firstLine="720"/>
      <w:jc w:val="both"/>
      <w:textAlignment w:val="baseline"/>
    </w:pPr>
    <w:rPr>
      <w:b/>
      <w:sz w:val="28"/>
      <w:szCs w:val="28"/>
    </w:rPr>
  </w:style>
  <w:style w:type="character" w:customStyle="1" w:styleId="1a">
    <w:name w:val="Стиль1 Знак Знак"/>
    <w:rsid w:val="003A4D15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3A4D15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3A4D15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3A4D15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9">
    <w:name w:val="Block Text"/>
    <w:basedOn w:val="a"/>
    <w:rsid w:val="003A4D15"/>
    <w:pPr>
      <w:widowControl w:val="0"/>
      <w:autoSpaceDE w:val="0"/>
      <w:autoSpaceDN w:val="0"/>
      <w:adjustRightInd w:val="0"/>
      <w:spacing w:line="360" w:lineRule="atLeast"/>
      <w:ind w:left="57" w:right="125" w:firstLine="798"/>
      <w:jc w:val="both"/>
      <w:textAlignment w:val="baseline"/>
    </w:pPr>
    <w:rPr>
      <w:sz w:val="28"/>
      <w:szCs w:val="28"/>
    </w:rPr>
  </w:style>
  <w:style w:type="paragraph" w:customStyle="1" w:styleId="220">
    <w:name w:val="Основной текст 22"/>
    <w:basedOn w:val="a"/>
    <w:rsid w:val="003A4D15"/>
    <w:pPr>
      <w:widowControl w:val="0"/>
      <w:adjustRightInd w:val="0"/>
      <w:spacing w:line="360" w:lineRule="atLeast"/>
      <w:jc w:val="both"/>
      <w:textAlignment w:val="baseline"/>
    </w:pPr>
    <w:rPr>
      <w:sz w:val="28"/>
      <w:szCs w:val="20"/>
    </w:rPr>
  </w:style>
  <w:style w:type="paragraph" w:customStyle="1" w:styleId="BodyText22">
    <w:name w:val="Body Text 22"/>
    <w:basedOn w:val="a"/>
    <w:rsid w:val="003A4D15"/>
    <w:pPr>
      <w:widowControl w:val="0"/>
      <w:adjustRightInd w:val="0"/>
      <w:spacing w:line="360" w:lineRule="atLeast"/>
      <w:ind w:firstLine="709"/>
      <w:jc w:val="both"/>
      <w:textAlignment w:val="baseline"/>
    </w:pPr>
    <w:rPr>
      <w:szCs w:val="20"/>
    </w:rPr>
  </w:style>
  <w:style w:type="paragraph" w:styleId="29">
    <w:name w:val="List 2"/>
    <w:basedOn w:val="a"/>
    <w:rsid w:val="003A4D15"/>
    <w:pPr>
      <w:widowControl w:val="0"/>
      <w:adjustRightInd w:val="0"/>
      <w:spacing w:line="360" w:lineRule="atLeast"/>
      <w:ind w:left="566" w:hanging="283"/>
      <w:jc w:val="both"/>
      <w:textAlignment w:val="baseline"/>
    </w:pPr>
    <w:rPr>
      <w:sz w:val="28"/>
      <w:szCs w:val="20"/>
    </w:rPr>
  </w:style>
  <w:style w:type="paragraph" w:styleId="affa">
    <w:name w:val="Body Text First Indent"/>
    <w:basedOn w:val="afd"/>
    <w:link w:val="affb"/>
    <w:rsid w:val="003A4D15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b">
    <w:name w:val="Красная строка Знак"/>
    <w:basedOn w:val="afe"/>
    <w:link w:val="affa"/>
    <w:rsid w:val="003A4D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7">
    <w:name w:val="List 3"/>
    <w:basedOn w:val="a"/>
    <w:rsid w:val="003A4D15"/>
    <w:pPr>
      <w:widowControl w:val="0"/>
      <w:adjustRightInd w:val="0"/>
      <w:spacing w:line="360" w:lineRule="atLeast"/>
      <w:ind w:left="849" w:hanging="283"/>
      <w:jc w:val="both"/>
      <w:textAlignment w:val="baseline"/>
    </w:pPr>
    <w:rPr>
      <w:sz w:val="28"/>
      <w:szCs w:val="20"/>
    </w:rPr>
  </w:style>
  <w:style w:type="paragraph" w:styleId="affc">
    <w:name w:val="List Paragraph"/>
    <w:basedOn w:val="a"/>
    <w:uiPriority w:val="99"/>
    <w:qFormat/>
    <w:rsid w:val="003A4D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d">
    <w:name w:val="Знак"/>
    <w:basedOn w:val="a"/>
    <w:rsid w:val="00510C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e">
    <w:name w:val="Plain Text"/>
    <w:basedOn w:val="a"/>
    <w:link w:val="afff"/>
    <w:unhideWhenUsed/>
    <w:rsid w:val="0092190E"/>
    <w:rPr>
      <w:rFonts w:ascii="Courier New" w:hAnsi="Courier New"/>
      <w:sz w:val="20"/>
      <w:szCs w:val="20"/>
      <w:lang w:eastAsia="en-US"/>
    </w:rPr>
  </w:style>
  <w:style w:type="character" w:customStyle="1" w:styleId="afff">
    <w:name w:val="Текст Знак"/>
    <w:basedOn w:val="a0"/>
    <w:link w:val="affe"/>
    <w:rsid w:val="0092190E"/>
    <w:rPr>
      <w:rFonts w:ascii="Courier New" w:eastAsia="Times New Roman" w:hAnsi="Courier New" w:cs="Times New Roman"/>
      <w:sz w:val="20"/>
      <w:szCs w:val="20"/>
    </w:rPr>
  </w:style>
  <w:style w:type="table" w:customStyle="1" w:styleId="38">
    <w:name w:val="Сетка таблицы3"/>
    <w:basedOn w:val="a1"/>
    <w:next w:val="af8"/>
    <w:uiPriority w:val="59"/>
    <w:rsid w:val="00921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0">
    <w:name w:val="Знак"/>
    <w:basedOn w:val="a"/>
    <w:rsid w:val="0092190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39">
    <w:name w:val="Нет списка3"/>
    <w:next w:val="a2"/>
    <w:uiPriority w:val="99"/>
    <w:semiHidden/>
    <w:unhideWhenUsed/>
    <w:rsid w:val="00A02CA6"/>
  </w:style>
  <w:style w:type="paragraph" w:styleId="afff1">
    <w:name w:val="caption"/>
    <w:basedOn w:val="a"/>
    <w:next w:val="a"/>
    <w:qFormat/>
    <w:rsid w:val="00A02CA6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fff2">
    <w:name w:val="Revision"/>
    <w:hidden/>
    <w:uiPriority w:val="99"/>
    <w:semiHidden/>
    <w:rsid w:val="00A02CA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Гипертекстовая ссылка"/>
    <w:uiPriority w:val="99"/>
    <w:rsid w:val="00A02CA6"/>
    <w:rPr>
      <w:color w:val="008000"/>
    </w:rPr>
  </w:style>
  <w:style w:type="table" w:customStyle="1" w:styleId="42">
    <w:name w:val="Сетка таблицы4"/>
    <w:basedOn w:val="a1"/>
    <w:next w:val="af8"/>
    <w:rsid w:val="00A02C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  <w:rsid w:val="00910803"/>
  </w:style>
  <w:style w:type="numbering" w:customStyle="1" w:styleId="51">
    <w:name w:val="Нет списка5"/>
    <w:next w:val="a2"/>
    <w:uiPriority w:val="99"/>
    <w:semiHidden/>
    <w:unhideWhenUsed/>
    <w:rsid w:val="00C10F94"/>
  </w:style>
  <w:style w:type="character" w:styleId="afff4">
    <w:name w:val="Emphasis"/>
    <w:basedOn w:val="a0"/>
    <w:qFormat/>
    <w:rsid w:val="00C10F94"/>
    <w:rPr>
      <w:i/>
      <w:iCs/>
    </w:rPr>
  </w:style>
  <w:style w:type="paragraph" w:styleId="afff5">
    <w:name w:val="No Spacing"/>
    <w:uiPriority w:val="99"/>
    <w:qFormat/>
    <w:rsid w:val="00C10F94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customStyle="1" w:styleId="52">
    <w:name w:val="Сетка таблицы5"/>
    <w:basedOn w:val="a1"/>
    <w:next w:val="af8"/>
    <w:uiPriority w:val="59"/>
    <w:rsid w:val="00C10F9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a">
    <w:name w:val="Body Text First Indent 2"/>
    <w:basedOn w:val="aa"/>
    <w:link w:val="2b"/>
    <w:rsid w:val="00C10F94"/>
    <w:pPr>
      <w:ind w:firstLine="851"/>
    </w:pPr>
    <w:rPr>
      <w:rFonts w:ascii="Times New Roman" w:hAnsi="Times New Roman" w:cs="Times New Roman"/>
      <w:szCs w:val="20"/>
    </w:rPr>
  </w:style>
  <w:style w:type="character" w:customStyle="1" w:styleId="2b">
    <w:name w:val="Красная строка 2 Знак"/>
    <w:basedOn w:val="ab"/>
    <w:link w:val="2a"/>
    <w:rsid w:val="00C10F9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">
    <w:name w:val="S_Обычный жирный"/>
    <w:basedOn w:val="a"/>
    <w:rsid w:val="00C10F94"/>
    <w:pPr>
      <w:ind w:firstLine="709"/>
      <w:jc w:val="both"/>
    </w:pPr>
    <w:rPr>
      <w:sz w:val="28"/>
      <w:szCs w:val="28"/>
    </w:rPr>
  </w:style>
  <w:style w:type="numbering" w:customStyle="1" w:styleId="120">
    <w:name w:val="Нет списка12"/>
    <w:next w:val="a2"/>
    <w:uiPriority w:val="99"/>
    <w:semiHidden/>
    <w:unhideWhenUsed/>
    <w:rsid w:val="00C10F94"/>
  </w:style>
  <w:style w:type="character" w:customStyle="1" w:styleId="WW8Num1z0">
    <w:name w:val="WW8Num1z0"/>
    <w:rsid w:val="00C10F94"/>
  </w:style>
  <w:style w:type="character" w:customStyle="1" w:styleId="WW8Num1z1">
    <w:name w:val="WW8Num1z1"/>
    <w:rsid w:val="00C10F94"/>
  </w:style>
  <w:style w:type="character" w:customStyle="1" w:styleId="WW8Num1z2">
    <w:name w:val="WW8Num1z2"/>
    <w:rsid w:val="00C10F94"/>
  </w:style>
  <w:style w:type="character" w:customStyle="1" w:styleId="WW8Num1z3">
    <w:name w:val="WW8Num1z3"/>
    <w:rsid w:val="00C10F94"/>
  </w:style>
  <w:style w:type="character" w:customStyle="1" w:styleId="WW8Num1z4">
    <w:name w:val="WW8Num1z4"/>
    <w:rsid w:val="00C10F94"/>
  </w:style>
  <w:style w:type="character" w:customStyle="1" w:styleId="WW8Num1z5">
    <w:name w:val="WW8Num1z5"/>
    <w:rsid w:val="00C10F94"/>
  </w:style>
  <w:style w:type="character" w:customStyle="1" w:styleId="WW8Num1z6">
    <w:name w:val="WW8Num1z6"/>
    <w:rsid w:val="00C10F94"/>
  </w:style>
  <w:style w:type="character" w:customStyle="1" w:styleId="WW8Num1z7">
    <w:name w:val="WW8Num1z7"/>
    <w:rsid w:val="00C10F94"/>
  </w:style>
  <w:style w:type="character" w:customStyle="1" w:styleId="WW8Num1z8">
    <w:name w:val="WW8Num1z8"/>
    <w:rsid w:val="00C10F94"/>
  </w:style>
  <w:style w:type="character" w:customStyle="1" w:styleId="WW8Num2z0">
    <w:name w:val="WW8Num2z0"/>
    <w:rsid w:val="00C10F94"/>
    <w:rPr>
      <w:rFonts w:ascii="Symbol" w:hAnsi="Symbol" w:cs="Symbol"/>
      <w:color w:val="auto"/>
      <w:sz w:val="16"/>
      <w:szCs w:val="16"/>
    </w:rPr>
  </w:style>
  <w:style w:type="character" w:customStyle="1" w:styleId="WW8Num3z0">
    <w:name w:val="WW8Num3z0"/>
    <w:rsid w:val="00C10F94"/>
    <w:rPr>
      <w:rFonts w:hint="default"/>
      <w:sz w:val="24"/>
    </w:rPr>
  </w:style>
  <w:style w:type="character" w:customStyle="1" w:styleId="WW8Num4z0">
    <w:name w:val="WW8Num4z0"/>
    <w:rsid w:val="00C10F94"/>
    <w:rPr>
      <w:rFonts w:hint="default"/>
    </w:rPr>
  </w:style>
  <w:style w:type="character" w:customStyle="1" w:styleId="WW8Num5z0">
    <w:name w:val="WW8Num5z0"/>
    <w:rsid w:val="00C10F94"/>
    <w:rPr>
      <w:rFonts w:hint="default"/>
    </w:rPr>
  </w:style>
  <w:style w:type="character" w:customStyle="1" w:styleId="WW8Num6z0">
    <w:name w:val="WW8Num6z0"/>
    <w:rsid w:val="00C10F94"/>
    <w:rPr>
      <w:rFonts w:hint="default"/>
      <w:sz w:val="28"/>
      <w:szCs w:val="28"/>
    </w:rPr>
  </w:style>
  <w:style w:type="character" w:customStyle="1" w:styleId="WW8Num7z0">
    <w:name w:val="WW8Num7z0"/>
    <w:rsid w:val="00C10F94"/>
    <w:rPr>
      <w:rFonts w:ascii="Times New Roman" w:hAnsi="Times New Roman" w:cs="Times New Roman" w:hint="default"/>
      <w:sz w:val="24"/>
      <w:szCs w:val="24"/>
    </w:rPr>
  </w:style>
  <w:style w:type="character" w:customStyle="1" w:styleId="WW8Num8z0">
    <w:name w:val="WW8Num8z0"/>
    <w:rsid w:val="00C10F94"/>
    <w:rPr>
      <w:rFonts w:hint="default"/>
    </w:rPr>
  </w:style>
  <w:style w:type="character" w:customStyle="1" w:styleId="WW8Num8z1">
    <w:name w:val="WW8Num8z1"/>
    <w:rsid w:val="00C10F94"/>
    <w:rPr>
      <w:rFonts w:ascii="Times New Roman" w:hAnsi="Times New Roman" w:cs="Times New Roman"/>
      <w:sz w:val="24"/>
      <w:szCs w:val="24"/>
      <w:shd w:val="clear" w:color="auto" w:fill="FF6600"/>
    </w:rPr>
  </w:style>
  <w:style w:type="character" w:customStyle="1" w:styleId="WW8Num8z2">
    <w:name w:val="WW8Num8z2"/>
    <w:rsid w:val="00C10F94"/>
  </w:style>
  <w:style w:type="character" w:customStyle="1" w:styleId="WW8Num8z3">
    <w:name w:val="WW8Num8z3"/>
    <w:rsid w:val="00C10F94"/>
  </w:style>
  <w:style w:type="character" w:customStyle="1" w:styleId="WW8Num8z4">
    <w:name w:val="WW8Num8z4"/>
    <w:rsid w:val="00C10F94"/>
  </w:style>
  <w:style w:type="character" w:customStyle="1" w:styleId="WW8Num8z5">
    <w:name w:val="WW8Num8z5"/>
    <w:rsid w:val="00C10F94"/>
  </w:style>
  <w:style w:type="character" w:customStyle="1" w:styleId="WW8Num8z6">
    <w:name w:val="WW8Num8z6"/>
    <w:rsid w:val="00C10F94"/>
  </w:style>
  <w:style w:type="character" w:customStyle="1" w:styleId="WW8Num8z7">
    <w:name w:val="WW8Num8z7"/>
    <w:rsid w:val="00C10F94"/>
  </w:style>
  <w:style w:type="character" w:customStyle="1" w:styleId="WW8Num8z8">
    <w:name w:val="WW8Num8z8"/>
    <w:rsid w:val="00C10F94"/>
  </w:style>
  <w:style w:type="character" w:customStyle="1" w:styleId="WW8Num9z0">
    <w:name w:val="WW8Num9z0"/>
    <w:rsid w:val="00C10F94"/>
  </w:style>
  <w:style w:type="character" w:customStyle="1" w:styleId="WW8Num9z1">
    <w:name w:val="WW8Num9z1"/>
    <w:rsid w:val="00C10F94"/>
  </w:style>
  <w:style w:type="character" w:customStyle="1" w:styleId="WW8Num9z2">
    <w:name w:val="WW8Num9z2"/>
    <w:rsid w:val="00C10F94"/>
  </w:style>
  <w:style w:type="character" w:customStyle="1" w:styleId="WW8Num9z3">
    <w:name w:val="WW8Num9z3"/>
    <w:rsid w:val="00C10F94"/>
  </w:style>
  <w:style w:type="character" w:customStyle="1" w:styleId="WW8Num9z4">
    <w:name w:val="WW8Num9z4"/>
    <w:rsid w:val="00C10F94"/>
  </w:style>
  <w:style w:type="character" w:customStyle="1" w:styleId="WW8Num9z5">
    <w:name w:val="WW8Num9z5"/>
    <w:rsid w:val="00C10F94"/>
  </w:style>
  <w:style w:type="character" w:customStyle="1" w:styleId="WW8Num9z6">
    <w:name w:val="WW8Num9z6"/>
    <w:rsid w:val="00C10F94"/>
  </w:style>
  <w:style w:type="character" w:customStyle="1" w:styleId="WW8Num9z7">
    <w:name w:val="WW8Num9z7"/>
    <w:rsid w:val="00C10F94"/>
  </w:style>
  <w:style w:type="character" w:customStyle="1" w:styleId="WW8Num9z8">
    <w:name w:val="WW8Num9z8"/>
    <w:rsid w:val="00C10F94"/>
  </w:style>
  <w:style w:type="character" w:customStyle="1" w:styleId="2c">
    <w:name w:val="Основной шрифт абзаца2"/>
    <w:rsid w:val="00C10F94"/>
  </w:style>
  <w:style w:type="character" w:customStyle="1" w:styleId="WW8Num3z1">
    <w:name w:val="WW8Num3z1"/>
    <w:rsid w:val="00C10F94"/>
  </w:style>
  <w:style w:type="character" w:customStyle="1" w:styleId="WW8Num3z2">
    <w:name w:val="WW8Num3z2"/>
    <w:rsid w:val="00C10F94"/>
  </w:style>
  <w:style w:type="character" w:customStyle="1" w:styleId="WW8Num3z3">
    <w:name w:val="WW8Num3z3"/>
    <w:rsid w:val="00C10F94"/>
  </w:style>
  <w:style w:type="character" w:customStyle="1" w:styleId="WW8Num3z4">
    <w:name w:val="WW8Num3z4"/>
    <w:rsid w:val="00C10F94"/>
  </w:style>
  <w:style w:type="character" w:customStyle="1" w:styleId="WW8Num3z5">
    <w:name w:val="WW8Num3z5"/>
    <w:rsid w:val="00C10F94"/>
  </w:style>
  <w:style w:type="character" w:customStyle="1" w:styleId="WW8Num3z6">
    <w:name w:val="WW8Num3z6"/>
    <w:rsid w:val="00C10F94"/>
  </w:style>
  <w:style w:type="character" w:customStyle="1" w:styleId="WW8Num3z7">
    <w:name w:val="WW8Num3z7"/>
    <w:rsid w:val="00C10F94"/>
  </w:style>
  <w:style w:type="character" w:customStyle="1" w:styleId="WW8Num3z8">
    <w:name w:val="WW8Num3z8"/>
    <w:rsid w:val="00C10F94"/>
  </w:style>
  <w:style w:type="character" w:customStyle="1" w:styleId="WW8Num4z1">
    <w:name w:val="WW8Num4z1"/>
    <w:rsid w:val="00C10F94"/>
  </w:style>
  <w:style w:type="character" w:customStyle="1" w:styleId="WW8Num4z2">
    <w:name w:val="WW8Num4z2"/>
    <w:rsid w:val="00C10F94"/>
  </w:style>
  <w:style w:type="character" w:customStyle="1" w:styleId="WW8Num4z3">
    <w:name w:val="WW8Num4z3"/>
    <w:rsid w:val="00C10F94"/>
  </w:style>
  <w:style w:type="character" w:customStyle="1" w:styleId="WW8Num4z4">
    <w:name w:val="WW8Num4z4"/>
    <w:rsid w:val="00C10F94"/>
  </w:style>
  <w:style w:type="character" w:customStyle="1" w:styleId="WW8Num4z5">
    <w:name w:val="WW8Num4z5"/>
    <w:rsid w:val="00C10F94"/>
  </w:style>
  <w:style w:type="character" w:customStyle="1" w:styleId="WW8Num4z6">
    <w:name w:val="WW8Num4z6"/>
    <w:rsid w:val="00C10F94"/>
  </w:style>
  <w:style w:type="character" w:customStyle="1" w:styleId="WW8Num4z7">
    <w:name w:val="WW8Num4z7"/>
    <w:rsid w:val="00C10F94"/>
  </w:style>
  <w:style w:type="character" w:customStyle="1" w:styleId="WW8Num4z8">
    <w:name w:val="WW8Num4z8"/>
    <w:rsid w:val="00C10F94"/>
  </w:style>
  <w:style w:type="character" w:customStyle="1" w:styleId="WW8Num5z1">
    <w:name w:val="WW8Num5z1"/>
    <w:rsid w:val="00C10F94"/>
  </w:style>
  <w:style w:type="character" w:customStyle="1" w:styleId="WW8Num5z2">
    <w:name w:val="WW8Num5z2"/>
    <w:rsid w:val="00C10F94"/>
  </w:style>
  <w:style w:type="character" w:customStyle="1" w:styleId="WW8Num5z3">
    <w:name w:val="WW8Num5z3"/>
    <w:rsid w:val="00C10F94"/>
  </w:style>
  <w:style w:type="character" w:customStyle="1" w:styleId="WW8Num5z4">
    <w:name w:val="WW8Num5z4"/>
    <w:rsid w:val="00C10F94"/>
  </w:style>
  <w:style w:type="character" w:customStyle="1" w:styleId="WW8Num5z5">
    <w:name w:val="WW8Num5z5"/>
    <w:rsid w:val="00C10F94"/>
  </w:style>
  <w:style w:type="character" w:customStyle="1" w:styleId="WW8Num5z6">
    <w:name w:val="WW8Num5z6"/>
    <w:rsid w:val="00C10F94"/>
  </w:style>
  <w:style w:type="character" w:customStyle="1" w:styleId="WW8Num5z7">
    <w:name w:val="WW8Num5z7"/>
    <w:rsid w:val="00C10F94"/>
  </w:style>
  <w:style w:type="character" w:customStyle="1" w:styleId="WW8Num5z8">
    <w:name w:val="WW8Num5z8"/>
    <w:rsid w:val="00C10F94"/>
  </w:style>
  <w:style w:type="character" w:customStyle="1" w:styleId="WW8Num6z1">
    <w:name w:val="WW8Num6z1"/>
    <w:rsid w:val="00C10F94"/>
  </w:style>
  <w:style w:type="character" w:customStyle="1" w:styleId="WW8Num6z2">
    <w:name w:val="WW8Num6z2"/>
    <w:rsid w:val="00C10F94"/>
  </w:style>
  <w:style w:type="character" w:customStyle="1" w:styleId="WW8Num6z3">
    <w:name w:val="WW8Num6z3"/>
    <w:rsid w:val="00C10F94"/>
  </w:style>
  <w:style w:type="character" w:customStyle="1" w:styleId="WW8Num6z4">
    <w:name w:val="WW8Num6z4"/>
    <w:rsid w:val="00C10F94"/>
  </w:style>
  <w:style w:type="character" w:customStyle="1" w:styleId="WW8Num6z5">
    <w:name w:val="WW8Num6z5"/>
    <w:rsid w:val="00C10F94"/>
  </w:style>
  <w:style w:type="character" w:customStyle="1" w:styleId="WW8Num6z6">
    <w:name w:val="WW8Num6z6"/>
    <w:rsid w:val="00C10F94"/>
  </w:style>
  <w:style w:type="character" w:customStyle="1" w:styleId="WW8Num6z7">
    <w:name w:val="WW8Num6z7"/>
    <w:rsid w:val="00C10F94"/>
  </w:style>
  <w:style w:type="character" w:customStyle="1" w:styleId="WW8Num6z8">
    <w:name w:val="WW8Num6z8"/>
    <w:rsid w:val="00C10F94"/>
  </w:style>
  <w:style w:type="character" w:customStyle="1" w:styleId="1b">
    <w:name w:val="Основной шрифт абзаца1"/>
    <w:rsid w:val="00C10F94"/>
  </w:style>
  <w:style w:type="character" w:customStyle="1" w:styleId="afff6">
    <w:name w:val="Маркеры списка"/>
    <w:rsid w:val="00C10F94"/>
    <w:rPr>
      <w:rFonts w:ascii="OpenSymbol" w:eastAsia="OpenSymbol" w:hAnsi="OpenSymbol" w:cs="OpenSymbol"/>
    </w:rPr>
  </w:style>
  <w:style w:type="character" w:customStyle="1" w:styleId="afff7">
    <w:name w:val="Символ нумерации"/>
    <w:rsid w:val="00C10F94"/>
  </w:style>
  <w:style w:type="paragraph" w:styleId="afff8">
    <w:name w:val="List"/>
    <w:basedOn w:val="afd"/>
    <w:rsid w:val="00C10F94"/>
    <w:pPr>
      <w:suppressAutoHyphens/>
      <w:spacing w:before="280" w:after="280"/>
    </w:pPr>
    <w:rPr>
      <w:rFonts w:cs="Lucida Sans"/>
      <w:lang w:eastAsia="ar-SA"/>
    </w:rPr>
  </w:style>
  <w:style w:type="paragraph" w:customStyle="1" w:styleId="2d">
    <w:name w:val="Название2"/>
    <w:basedOn w:val="a"/>
    <w:rsid w:val="00C10F94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2e">
    <w:name w:val="Указатель2"/>
    <w:basedOn w:val="a"/>
    <w:rsid w:val="00C10F94"/>
    <w:pPr>
      <w:suppressLineNumbers/>
      <w:suppressAutoHyphens/>
    </w:pPr>
    <w:rPr>
      <w:rFonts w:cs="Mangal"/>
      <w:lang w:eastAsia="ar-SA"/>
    </w:rPr>
  </w:style>
  <w:style w:type="paragraph" w:customStyle="1" w:styleId="1c">
    <w:name w:val="Название1"/>
    <w:basedOn w:val="a"/>
    <w:rsid w:val="00C10F94"/>
    <w:pPr>
      <w:suppressLineNumbers/>
      <w:suppressAutoHyphens/>
      <w:spacing w:before="120" w:after="120"/>
    </w:pPr>
    <w:rPr>
      <w:rFonts w:cs="Lucida Sans"/>
      <w:i/>
      <w:iCs/>
      <w:lang w:eastAsia="ar-SA"/>
    </w:rPr>
  </w:style>
  <w:style w:type="paragraph" w:customStyle="1" w:styleId="1d">
    <w:name w:val="Указатель1"/>
    <w:basedOn w:val="a"/>
    <w:rsid w:val="00C10F94"/>
    <w:pPr>
      <w:suppressLineNumbers/>
      <w:suppressAutoHyphens/>
    </w:pPr>
    <w:rPr>
      <w:rFonts w:cs="Lucida Sans"/>
      <w:lang w:eastAsia="ar-SA"/>
    </w:rPr>
  </w:style>
  <w:style w:type="paragraph" w:customStyle="1" w:styleId="210">
    <w:name w:val="Основной текст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211">
    <w:name w:val="Основной текст с отступом 21"/>
    <w:basedOn w:val="a"/>
    <w:rsid w:val="00C10F94"/>
    <w:pPr>
      <w:suppressAutoHyphens/>
      <w:spacing w:before="280" w:after="280"/>
    </w:pPr>
    <w:rPr>
      <w:lang w:eastAsia="ar-SA"/>
    </w:rPr>
  </w:style>
  <w:style w:type="paragraph" w:customStyle="1" w:styleId="report">
    <w:name w:val="report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afff9">
    <w:name w:val="Subtitle"/>
    <w:basedOn w:val="a"/>
    <w:next w:val="afd"/>
    <w:link w:val="afffa"/>
    <w:qFormat/>
    <w:rsid w:val="00C10F94"/>
    <w:pPr>
      <w:suppressAutoHyphens/>
      <w:spacing w:before="280" w:after="280"/>
    </w:pPr>
    <w:rPr>
      <w:lang w:eastAsia="ar-SA"/>
    </w:rPr>
  </w:style>
  <w:style w:type="character" w:customStyle="1" w:styleId="afffa">
    <w:name w:val="Подзаголовок Знак"/>
    <w:basedOn w:val="a0"/>
    <w:link w:val="afff9"/>
    <w:rsid w:val="00C10F9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fb">
    <w:name w:val="a"/>
    <w:basedOn w:val="a"/>
    <w:rsid w:val="00C10F94"/>
    <w:pPr>
      <w:suppressAutoHyphens/>
      <w:spacing w:before="280" w:after="280"/>
    </w:pPr>
    <w:rPr>
      <w:lang w:eastAsia="ar-SA"/>
    </w:rPr>
  </w:style>
  <w:style w:type="paragraph" w:styleId="z-">
    <w:name w:val="HTML Bottom of Form"/>
    <w:basedOn w:val="a"/>
    <w:next w:val="a"/>
    <w:link w:val="z-0"/>
    <w:rsid w:val="00C10F94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0"/>
    <w:link w:val="z-"/>
    <w:rsid w:val="00C10F94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e">
    <w:name w:val="index 1"/>
    <w:basedOn w:val="a"/>
    <w:next w:val="a"/>
    <w:rsid w:val="00C10F94"/>
    <w:pPr>
      <w:suppressAutoHyphens/>
      <w:ind w:left="240" w:hanging="240"/>
    </w:pPr>
    <w:rPr>
      <w:lang w:eastAsia="ar-SA"/>
    </w:rPr>
  </w:style>
  <w:style w:type="paragraph" w:styleId="afffc">
    <w:name w:val="index heading"/>
    <w:basedOn w:val="a"/>
    <w:next w:val="1e"/>
    <w:rsid w:val="00C10F94"/>
    <w:pPr>
      <w:suppressAutoHyphens/>
    </w:pPr>
    <w:rPr>
      <w:lang w:eastAsia="ar-SA"/>
    </w:rPr>
  </w:style>
  <w:style w:type="paragraph" w:customStyle="1" w:styleId="afffd">
    <w:name w:val="Содержимое таблицы"/>
    <w:basedOn w:val="a"/>
    <w:rsid w:val="00C10F94"/>
    <w:pPr>
      <w:suppressLineNumbers/>
      <w:suppressAutoHyphens/>
    </w:pPr>
    <w:rPr>
      <w:lang w:eastAsia="ar-SA"/>
    </w:rPr>
  </w:style>
  <w:style w:type="paragraph" w:customStyle="1" w:styleId="afffe">
    <w:name w:val="Заголовок таблицы"/>
    <w:basedOn w:val="afffd"/>
    <w:rsid w:val="00C10F94"/>
    <w:pPr>
      <w:jc w:val="center"/>
    </w:pPr>
    <w:rPr>
      <w:b/>
      <w:bCs/>
    </w:rPr>
  </w:style>
  <w:style w:type="paragraph" w:customStyle="1" w:styleId="affff">
    <w:name w:val="Содержимое врезки"/>
    <w:basedOn w:val="afd"/>
    <w:rsid w:val="00C10F94"/>
    <w:pPr>
      <w:suppressAutoHyphens/>
      <w:spacing w:before="280" w:after="280"/>
    </w:pPr>
    <w:rPr>
      <w:lang w:eastAsia="ar-SA"/>
    </w:rPr>
  </w:style>
  <w:style w:type="paragraph" w:customStyle="1" w:styleId="OTCHET00">
    <w:name w:val="OTCHET_00"/>
    <w:basedOn w:val="a"/>
    <w:rsid w:val="00C10F94"/>
    <w:pPr>
      <w:tabs>
        <w:tab w:val="left" w:pos="709"/>
        <w:tab w:val="left" w:pos="1665"/>
        <w:tab w:val="left" w:pos="3402"/>
      </w:tabs>
      <w:suppressAutoHyphens/>
      <w:spacing w:line="360" w:lineRule="auto"/>
      <w:jc w:val="both"/>
    </w:pPr>
    <w:rPr>
      <w:rFonts w:ascii="NTTimes/Cyrillic" w:hAnsi="NTTimes/Cyrillic" w:cs="NTTimes/Cyrillic"/>
      <w:szCs w:val="20"/>
      <w:lang w:eastAsia="zh-CN"/>
    </w:rPr>
  </w:style>
  <w:style w:type="paragraph" w:customStyle="1" w:styleId="Main">
    <w:name w:val="Main"/>
    <w:rsid w:val="00C10F94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Arial" w:hAnsi="Times New Roman" w:cs="Tahoma"/>
      <w:sz w:val="24"/>
      <w:szCs w:val="16"/>
      <w:lang w:eastAsia="zh-CN"/>
    </w:rPr>
  </w:style>
  <w:style w:type="paragraph" w:customStyle="1" w:styleId="insert">
    <w:name w:val="insert"/>
    <w:basedOn w:val="a"/>
    <w:rsid w:val="00280BAB"/>
    <w:pPr>
      <w:spacing w:before="100" w:beforeAutospacing="1" w:after="100" w:afterAutospacing="1"/>
    </w:pPr>
  </w:style>
  <w:style w:type="numbering" w:customStyle="1" w:styleId="61">
    <w:name w:val="Нет списка6"/>
    <w:next w:val="a2"/>
    <w:uiPriority w:val="99"/>
    <w:semiHidden/>
    <w:unhideWhenUsed/>
    <w:rsid w:val="0027799E"/>
  </w:style>
  <w:style w:type="paragraph" w:customStyle="1" w:styleId="affff0">
    <w:name w:val="Кому"/>
    <w:basedOn w:val="a"/>
    <w:uiPriority w:val="99"/>
    <w:rsid w:val="0027799E"/>
    <w:rPr>
      <w:rFonts w:ascii="Baltica" w:hAnsi="Baltica" w:cs="Baltica"/>
    </w:rPr>
  </w:style>
  <w:style w:type="paragraph" w:customStyle="1" w:styleId="1f">
    <w:name w:val="заголовок 1"/>
    <w:basedOn w:val="a"/>
    <w:next w:val="a"/>
    <w:uiPriority w:val="99"/>
    <w:rsid w:val="0027799E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35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2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43993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1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73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750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594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1468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4433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77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986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9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024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55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6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4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7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2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9B3F80C1-4C4F-4043-81FE-79F8129C8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695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user</cp:lastModifiedBy>
  <cp:revision>2</cp:revision>
  <dcterms:created xsi:type="dcterms:W3CDTF">2020-09-17T08:42:00Z</dcterms:created>
  <dcterms:modified xsi:type="dcterms:W3CDTF">2020-09-17T08:42:00Z</dcterms:modified>
</cp:coreProperties>
</file>